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6C4BF6" w14:textId="77777777" w:rsidR="00C00423" w:rsidRDefault="00C00423">
      <w:pPr>
        <w:rPr>
          <w:b/>
          <w:sz w:val="18"/>
          <w:szCs w:val="18"/>
        </w:rPr>
      </w:pPr>
      <w:r>
        <w:rPr>
          <w:sz w:val="18"/>
          <w:szCs w:val="18"/>
        </w:rPr>
        <w:t xml:space="preserve">Data przyjęcia wniosku:  </w:t>
      </w:r>
      <w:r>
        <w:rPr>
          <w:b/>
          <w:sz w:val="18"/>
          <w:szCs w:val="18"/>
        </w:rPr>
        <w:t xml:space="preserve">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             </w:t>
      </w:r>
      <w:r>
        <w:rPr>
          <w:sz w:val="18"/>
          <w:szCs w:val="18"/>
        </w:rPr>
        <w:t xml:space="preserve">   Podpis przyjmującego:</w:t>
      </w:r>
    </w:p>
    <w:p w14:paraId="5FAAE280" w14:textId="6F93490D" w:rsidR="00C00423" w:rsidRDefault="007F0609">
      <w:pPr>
        <w:rPr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89535" distR="89535" simplePos="0" relativeHeight="251657728" behindDoc="0" locked="0" layoutInCell="1" allowOverlap="1" wp14:anchorId="23009B6F" wp14:editId="1373E187">
                <wp:simplePos x="0" y="0"/>
                <wp:positionH relativeFrom="page">
                  <wp:posOffset>441960</wp:posOffset>
                </wp:positionH>
                <wp:positionV relativeFrom="paragraph">
                  <wp:posOffset>92075</wp:posOffset>
                </wp:positionV>
                <wp:extent cx="3002280" cy="171450"/>
                <wp:effectExtent l="0" t="0" r="2667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1714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460"/>
                              <w:gridCol w:w="460"/>
                              <w:gridCol w:w="460"/>
                              <w:gridCol w:w="460"/>
                              <w:gridCol w:w="460"/>
                              <w:gridCol w:w="460"/>
                              <w:gridCol w:w="460"/>
                              <w:gridCol w:w="460"/>
                              <w:gridCol w:w="460"/>
                              <w:gridCol w:w="580"/>
                            </w:tblGrid>
                            <w:tr w:rsidR="00C00423" w14:paraId="1F8E0CD5" w14:textId="77777777">
                              <w:trPr>
                                <w:trHeight w:val="262"/>
                              </w:trPr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6957AC24" w14:textId="77777777" w:rsidR="00C00423" w:rsidRDefault="00C00423">
                                  <w:pPr>
                                    <w:snapToGrid w:val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6373D178" w14:textId="77777777" w:rsidR="00C00423" w:rsidRDefault="00C00423">
                                  <w:pPr>
                                    <w:snapToGrid w:val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6D37D41D" w14:textId="77777777" w:rsidR="00C00423" w:rsidRDefault="00C00423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11D14F7A" w14:textId="77777777" w:rsidR="00C00423" w:rsidRDefault="00C00423">
                                  <w:pPr>
                                    <w:snapToGrid w:val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25E2C760" w14:textId="77777777" w:rsidR="00C00423" w:rsidRDefault="00C00423">
                                  <w:pPr>
                                    <w:snapToGrid w:val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08076F5E" w14:textId="77777777" w:rsidR="00C00423" w:rsidRDefault="00C00423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2048132F" w14:textId="77777777" w:rsidR="00C00423" w:rsidRDefault="00C00423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0814C818" w14:textId="77777777" w:rsidR="00C00423" w:rsidRDefault="00C00423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204D0847" w14:textId="77777777" w:rsidR="00C00423" w:rsidRDefault="00D8022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4643512D" w14:textId="74A898A0" w:rsidR="00C00423" w:rsidRDefault="008D73C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hAnsi="Calibri" w:cs="Calibri"/>
                                      <w:b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14:paraId="278F06EB" w14:textId="59FE23A7" w:rsidR="00C00423" w:rsidRDefault="00C00423">
                            <w:r>
                              <w:t xml:space="preserve"> </w:t>
                            </w:r>
                            <w:r w:rsidR="007F0609">
                              <w:t>4</w:t>
                            </w:r>
                          </w:p>
                        </w:txbxContent>
                      </wps:txbx>
                      <wps:bodyPr rot="0" vert="horz" wrap="square" lIns="9525" tIns="9525" rIns="9525" bIns="952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009B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.8pt;margin-top:7.25pt;width:236.4pt;height:13.5pt;z-index:251657728;visibility:visible;mso-wrap-style:square;mso-width-percent:0;mso-height-percent:0;mso-wrap-distance-left:7.05pt;mso-wrap-distance-top:0;mso-wrap-distance-right:7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" strokeweight=".05pt">
                <v:fill opacity="0"/>
                <v:textbox inset=".75pt,.75pt,.75pt,.75pt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460"/>
                        <w:gridCol w:w="460"/>
                        <w:gridCol w:w="460"/>
                        <w:gridCol w:w="460"/>
                        <w:gridCol w:w="460"/>
                        <w:gridCol w:w="460"/>
                        <w:gridCol w:w="460"/>
                        <w:gridCol w:w="460"/>
                        <w:gridCol w:w="460"/>
                        <w:gridCol w:w="580"/>
                      </w:tblGrid>
                      <w:tr w:rsidR="00C00423" w14:paraId="1F8E0CD5" w14:textId="77777777">
                        <w:trPr>
                          <w:trHeight w:val="262"/>
                        </w:trPr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6957AC24" w14:textId="77777777" w:rsidR="00C00423" w:rsidRDefault="00C00423">
                            <w:pPr>
                              <w:snapToGrid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6373D178" w14:textId="77777777" w:rsidR="00C00423" w:rsidRDefault="00C00423">
                            <w:pPr>
                              <w:snapToGrid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6D37D41D" w14:textId="77777777" w:rsidR="00C00423" w:rsidRDefault="00C00423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11D14F7A" w14:textId="77777777" w:rsidR="00C00423" w:rsidRDefault="00C00423">
                            <w:pPr>
                              <w:snapToGrid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25E2C760" w14:textId="77777777" w:rsidR="00C00423" w:rsidRDefault="00C00423">
                            <w:pPr>
                              <w:snapToGrid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08076F5E" w14:textId="77777777" w:rsidR="00C00423" w:rsidRDefault="00C00423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2048132F" w14:textId="77777777" w:rsidR="00C00423" w:rsidRDefault="00C00423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0814C818" w14:textId="77777777" w:rsidR="00C00423" w:rsidRDefault="00C00423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204D0847" w14:textId="77777777" w:rsidR="00C00423" w:rsidRDefault="00D8022B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8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4643512D" w14:textId="74A898A0" w:rsidR="00C00423" w:rsidRDefault="008D73C6">
                            <w:pPr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c>
                      </w:tr>
                    </w:tbl>
                    <w:p w14:paraId="278F06EB" w14:textId="59FE23A7" w:rsidR="00C00423" w:rsidRDefault="00C00423">
                      <w:r>
                        <w:t xml:space="preserve"> </w:t>
                      </w:r>
                      <w:r w:rsidR="007F0609">
                        <w:t>4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39C022F0" w14:textId="7BB52682" w:rsidR="00C00423" w:rsidRDefault="00C00423">
      <w:pPr>
        <w:rPr>
          <w:sz w:val="18"/>
          <w:szCs w:val="18"/>
        </w:rPr>
      </w:pPr>
      <w:r>
        <w:rPr>
          <w:b/>
          <w:sz w:val="18"/>
          <w:szCs w:val="18"/>
        </w:rPr>
        <w:t xml:space="preserve">                            </w:t>
      </w:r>
      <w:r>
        <w:rPr>
          <w:sz w:val="18"/>
          <w:szCs w:val="18"/>
        </w:rPr>
        <w:t>…………………..………………………..</w:t>
      </w:r>
    </w:p>
    <w:p w14:paraId="1B09343F" w14:textId="77777777" w:rsidR="00C00423" w:rsidRDefault="00C00423">
      <w:pPr>
        <w:pStyle w:val="Tytu"/>
        <w:rPr>
          <w:rFonts w:ascii="Times New Roman" w:hAnsi="Times New Roman" w:cs="Times New Roman"/>
          <w:sz w:val="18"/>
          <w:szCs w:val="18"/>
        </w:rPr>
      </w:pPr>
    </w:p>
    <w:p w14:paraId="4B260D4F" w14:textId="77777777" w:rsidR="00C00423" w:rsidRDefault="00C00423">
      <w:pPr>
        <w:pStyle w:val="Tytu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Wniosek o przyjęcie dziecka</w:t>
      </w:r>
    </w:p>
    <w:p w14:paraId="0DD960ED" w14:textId="77777777" w:rsidR="00C1017A" w:rsidRDefault="00C00423">
      <w:pPr>
        <w:pStyle w:val="Tytu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do Publicznego Przedszkola nr </w:t>
      </w:r>
      <w:r w:rsidR="00C1017A">
        <w:rPr>
          <w:rFonts w:ascii="Times New Roman" w:hAnsi="Times New Roman" w:cs="Times New Roman"/>
          <w:sz w:val="28"/>
          <w:szCs w:val="28"/>
        </w:rPr>
        <w:t xml:space="preserve">1 </w:t>
      </w:r>
    </w:p>
    <w:p w14:paraId="676813AD" w14:textId="77777777" w:rsidR="00C00423" w:rsidRDefault="00C1017A">
      <w:pPr>
        <w:pStyle w:val="Tytu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im. Jana Brzechwy</w:t>
      </w:r>
      <w:r w:rsidR="00C00423">
        <w:rPr>
          <w:rFonts w:ascii="Times New Roman" w:hAnsi="Times New Roman" w:cs="Times New Roman"/>
          <w:sz w:val="28"/>
          <w:szCs w:val="28"/>
        </w:rPr>
        <w:t xml:space="preserve"> w Radomsku</w:t>
      </w:r>
    </w:p>
    <w:p w14:paraId="1EC7BACD" w14:textId="1DA38F68" w:rsidR="00C00423" w:rsidRDefault="008D6B99">
      <w:pPr>
        <w:pStyle w:val="Tytu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rok szkolny 20</w:t>
      </w:r>
      <w:r w:rsidR="00D8022B">
        <w:rPr>
          <w:rFonts w:ascii="Times New Roman" w:hAnsi="Times New Roman" w:cs="Times New Roman"/>
          <w:sz w:val="28"/>
          <w:szCs w:val="28"/>
        </w:rPr>
        <w:t>2</w:t>
      </w:r>
      <w:r w:rsidR="008D73C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/20</w:t>
      </w:r>
      <w:r w:rsidR="00684780">
        <w:rPr>
          <w:rFonts w:ascii="Times New Roman" w:hAnsi="Times New Roman" w:cs="Times New Roman"/>
          <w:sz w:val="28"/>
          <w:szCs w:val="28"/>
        </w:rPr>
        <w:t>2</w:t>
      </w:r>
      <w:r w:rsidR="008D73C6">
        <w:rPr>
          <w:rFonts w:ascii="Times New Roman" w:hAnsi="Times New Roman" w:cs="Times New Roman"/>
          <w:sz w:val="28"/>
          <w:szCs w:val="28"/>
        </w:rPr>
        <w:t>7</w:t>
      </w:r>
    </w:p>
    <w:p w14:paraId="6F5613FA" w14:textId="77777777" w:rsidR="00C00423" w:rsidRDefault="00C00423">
      <w:pPr>
        <w:pStyle w:val="Tytu"/>
        <w:ind w:left="-720" w:right="-518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0" w:type="auto"/>
        <w:tblInd w:w="-672" w:type="dxa"/>
        <w:tblLayout w:type="fixed"/>
        <w:tblLook w:val="0000" w:firstRow="0" w:lastRow="0" w:firstColumn="0" w:lastColumn="0" w:noHBand="0" w:noVBand="0"/>
      </w:tblPr>
      <w:tblGrid>
        <w:gridCol w:w="1481"/>
        <w:gridCol w:w="979"/>
        <w:gridCol w:w="631"/>
        <w:gridCol w:w="631"/>
        <w:gridCol w:w="631"/>
        <w:gridCol w:w="631"/>
        <w:gridCol w:w="631"/>
        <w:gridCol w:w="85"/>
        <w:gridCol w:w="546"/>
        <w:gridCol w:w="22"/>
        <w:gridCol w:w="685"/>
        <w:gridCol w:w="707"/>
        <w:gridCol w:w="707"/>
        <w:gridCol w:w="850"/>
        <w:gridCol w:w="940"/>
        <w:gridCol w:w="6"/>
      </w:tblGrid>
      <w:tr w:rsidR="00C00423" w14:paraId="18FFF386" w14:textId="77777777">
        <w:trPr>
          <w:trHeight w:val="340"/>
        </w:trPr>
        <w:tc>
          <w:tcPr>
            <w:tcW w:w="101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93EED" w14:textId="77777777" w:rsidR="00C00423" w:rsidRDefault="00C00423">
            <w:pPr>
              <w:jc w:val="center"/>
            </w:pPr>
            <w:r>
              <w:rPr>
                <w:b/>
                <w:bCs/>
              </w:rPr>
              <w:t>I. DANE OSOBOWE DZIECKA</w:t>
            </w:r>
            <w:r>
              <w:rPr>
                <w:i/>
              </w:rPr>
              <w:t xml:space="preserve"> (dane wypełnić DRUKOWANYMI LITERAMI)</w:t>
            </w:r>
          </w:p>
        </w:tc>
      </w:tr>
      <w:tr w:rsidR="00C00423" w14:paraId="0A115977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2E24F6" w14:textId="77777777" w:rsidR="00C00423" w:rsidRDefault="00C00423">
            <w:pPr>
              <w:autoSpaceDE w:val="0"/>
              <w:ind w:right="638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nazwisk</w:t>
            </w:r>
            <w:r>
              <w:rPr>
                <w:sz w:val="18"/>
                <w:szCs w:val="18"/>
              </w:rPr>
              <w:t>o kandydata</w:t>
            </w:r>
          </w:p>
        </w:tc>
        <w:tc>
          <w:tcPr>
            <w:tcW w:w="769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CBD92" w14:textId="77777777" w:rsidR="00C00423" w:rsidRDefault="00C00423">
            <w:pPr>
              <w:autoSpaceDE w:val="0"/>
              <w:snapToGrid w:val="0"/>
              <w:spacing w:after="12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328F6AD0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A1F263" w14:textId="77777777" w:rsidR="00C00423" w:rsidRDefault="00C00423">
            <w:pPr>
              <w:autoSpaceDE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imię kandydata</w:t>
            </w:r>
          </w:p>
        </w:tc>
        <w:tc>
          <w:tcPr>
            <w:tcW w:w="769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C96BC" w14:textId="77777777" w:rsidR="00C00423" w:rsidRDefault="00C00423">
            <w:pPr>
              <w:autoSpaceDE w:val="0"/>
              <w:snapToGrid w:val="0"/>
              <w:spacing w:after="12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244D43C0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017019" w14:textId="04B2FC95" w:rsidR="00C00423" w:rsidRDefault="00C00423">
            <w:pPr>
              <w:autoSpaceDE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data </w:t>
            </w:r>
            <w:r w:rsidR="00BB0D11">
              <w:rPr>
                <w:bCs/>
                <w:sz w:val="18"/>
                <w:szCs w:val="18"/>
              </w:rPr>
              <w:t xml:space="preserve">i miejsce </w:t>
            </w:r>
            <w:r>
              <w:rPr>
                <w:bCs/>
                <w:sz w:val="18"/>
                <w:szCs w:val="18"/>
              </w:rPr>
              <w:t>urodzenia</w:t>
            </w:r>
            <w:r w:rsidR="00BB0D1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69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65450" w14:textId="77777777" w:rsidR="00C00423" w:rsidRDefault="00C00423">
            <w:pPr>
              <w:autoSpaceDE w:val="0"/>
              <w:snapToGrid w:val="0"/>
              <w:spacing w:before="12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033AD00B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2CE98D" w14:textId="77777777" w:rsidR="00C00423" w:rsidRDefault="00C00423">
            <w:pPr>
              <w:autoSpaceDE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PESEL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08A708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FCAB75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4A8144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4DFEC5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3A914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EA321F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91782C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C1092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D469AF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E744B3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3770C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11735121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4BF0D2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eria i numer paszportu</w:t>
            </w:r>
          </w:p>
          <w:p w14:paraId="36624BF5" w14:textId="77777777" w:rsidR="00C00423" w:rsidRDefault="00C00423">
            <w:pPr>
              <w:autoSpaceDE w:val="0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(w przypadku braku nr PESEL) lub inny dokument</w:t>
            </w:r>
          </w:p>
        </w:tc>
        <w:tc>
          <w:tcPr>
            <w:tcW w:w="769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D228" w14:textId="77777777" w:rsidR="00C00423" w:rsidRDefault="00C00423">
            <w:pPr>
              <w:autoSpaceDE w:val="0"/>
              <w:snapToGrid w:val="0"/>
              <w:spacing w:after="12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60DE07DF" w14:textId="77777777">
        <w:trPr>
          <w:trHeight w:val="340"/>
        </w:trPr>
        <w:tc>
          <w:tcPr>
            <w:tcW w:w="24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FC1790" w14:textId="77777777" w:rsidR="00C00423" w:rsidRDefault="00C00423">
            <w:pPr>
              <w:autoSpaceDE w:val="0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adres zamieszkania kandydata </w:t>
            </w:r>
          </w:p>
        </w:tc>
        <w:tc>
          <w:tcPr>
            <w:tcW w:w="770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0A81B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465436CF" w14:textId="77777777">
        <w:trPr>
          <w:trHeight w:val="340"/>
        </w:trPr>
        <w:tc>
          <w:tcPr>
            <w:tcW w:w="24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E0DDB6" w14:textId="77777777" w:rsidR="00C00423" w:rsidRDefault="00C00423">
            <w:pPr>
              <w:autoSpaceDE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770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677F2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7832D383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C7905F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adres zameldowania kandydata</w:t>
            </w:r>
            <w:r w:rsidR="001A29C9">
              <w:rPr>
                <w:sz w:val="18"/>
                <w:szCs w:val="18"/>
              </w:rPr>
              <w:t xml:space="preserve"> (dotyczy tylko dzieci 6-letnich)</w:t>
            </w:r>
          </w:p>
        </w:tc>
        <w:tc>
          <w:tcPr>
            <w:tcW w:w="769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58F1" w14:textId="77777777" w:rsidR="00C00423" w:rsidRDefault="00C00423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C00423" w14:paraId="2EBF3CDE" w14:textId="77777777">
        <w:trPr>
          <w:gridAfter w:val="1"/>
          <w:wAfter w:w="6" w:type="dxa"/>
          <w:trHeight w:val="340"/>
        </w:trPr>
        <w:tc>
          <w:tcPr>
            <w:tcW w:w="24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E9511C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9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97737" w14:textId="77777777" w:rsidR="00C00423" w:rsidRDefault="00C00423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C00423" w14:paraId="78486BCA" w14:textId="77777777">
        <w:trPr>
          <w:trHeight w:val="283"/>
        </w:trPr>
        <w:tc>
          <w:tcPr>
            <w:tcW w:w="101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ED9DA" w14:textId="77777777" w:rsidR="00C00423" w:rsidRDefault="00C00423" w:rsidP="008D6B99">
            <w:pPr>
              <w:tabs>
                <w:tab w:val="left" w:pos="540"/>
                <w:tab w:val="left" w:pos="6480"/>
              </w:tabs>
              <w:autoSpaceDE w:val="0"/>
              <w:ind w:left="540"/>
              <w:jc w:val="center"/>
            </w:pPr>
            <w:r>
              <w:rPr>
                <w:b/>
              </w:rPr>
              <w:t xml:space="preserve">II. </w:t>
            </w:r>
            <w:r w:rsidR="008D6B99">
              <w:rPr>
                <w:b/>
                <w:bCs/>
              </w:rPr>
              <w:t xml:space="preserve">DANE OSOBOWE RODZICÓW </w:t>
            </w:r>
          </w:p>
        </w:tc>
      </w:tr>
      <w:tr w:rsidR="00C00423" w14:paraId="1E6D3B64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5C1E4B" w14:textId="77777777" w:rsidR="00C00423" w:rsidRDefault="00C00423">
            <w:pPr>
              <w:autoSpaceDE w:val="0"/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02EB1B" w14:textId="77777777" w:rsidR="00C00423" w:rsidRDefault="008D6B99">
            <w:pPr>
              <w:autoSpaceDE w:val="0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Matka </w:t>
            </w: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225B3" w14:textId="77777777" w:rsidR="00C00423" w:rsidRDefault="008D6B99">
            <w:pPr>
              <w:autoSpaceDE w:val="0"/>
              <w:snapToGrid w:val="0"/>
              <w:jc w:val="center"/>
            </w:pPr>
            <w:r>
              <w:rPr>
                <w:b/>
                <w:bCs/>
                <w:sz w:val="18"/>
                <w:szCs w:val="18"/>
              </w:rPr>
              <w:t xml:space="preserve">Ojciec </w:t>
            </w:r>
          </w:p>
        </w:tc>
      </w:tr>
      <w:tr w:rsidR="00C00423" w14:paraId="0CB97A54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8C2C5D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imię </w:t>
            </w: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8EDF1A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1B0D3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65058962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969CAA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nazwisko</w:t>
            </w: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050FC8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B4653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2D954150" w14:textId="77777777">
        <w:trPr>
          <w:trHeight w:val="283"/>
        </w:trPr>
        <w:tc>
          <w:tcPr>
            <w:tcW w:w="101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46D63" w14:textId="77777777" w:rsidR="00C00423" w:rsidRDefault="00C00423">
            <w:pPr>
              <w:autoSpaceDE w:val="0"/>
              <w:snapToGrid w:val="0"/>
              <w:jc w:val="center"/>
            </w:pPr>
            <w:r>
              <w:rPr>
                <w:b/>
                <w:bCs/>
                <w:sz w:val="18"/>
                <w:szCs w:val="18"/>
              </w:rPr>
              <w:t xml:space="preserve">                                                    Adres zamieszkani</w:t>
            </w:r>
            <w:r w:rsidR="008D6B99">
              <w:rPr>
                <w:b/>
                <w:bCs/>
                <w:sz w:val="18"/>
                <w:szCs w:val="18"/>
              </w:rPr>
              <w:t xml:space="preserve">a rodziców </w:t>
            </w:r>
          </w:p>
        </w:tc>
      </w:tr>
      <w:tr w:rsidR="00C00423" w14:paraId="216B7FFB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F76571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miejscowość z kodem</w:t>
            </w: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FB6F8D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4359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4BAF9A32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198113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ulica, nr domu i mieszkania</w:t>
            </w: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7974EB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2BFF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4297FF66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B51B9" w14:textId="77777777" w:rsidR="00C00423" w:rsidRDefault="00C00423">
            <w:pPr>
              <w:autoSpaceDE w:val="0"/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97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AECB6" w14:textId="77777777" w:rsidR="00C00423" w:rsidRDefault="00C00423">
            <w:pPr>
              <w:autoSpaceDE w:val="0"/>
              <w:snapToGrid w:val="0"/>
              <w:jc w:val="center"/>
            </w:pPr>
            <w:r>
              <w:rPr>
                <w:b/>
                <w:bCs/>
                <w:sz w:val="18"/>
                <w:szCs w:val="18"/>
              </w:rPr>
              <w:t>Dane kontaktowe</w:t>
            </w:r>
          </w:p>
        </w:tc>
      </w:tr>
      <w:tr w:rsidR="00C00423" w14:paraId="03F22192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2DBA81" w14:textId="77777777" w:rsidR="00C00423" w:rsidRDefault="00C00423">
            <w:pPr>
              <w:autoSpaceDE w:val="0"/>
              <w:snapToGrid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adres poczty elektronicznej</w:t>
            </w:r>
          </w:p>
          <w:p w14:paraId="6158C785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(o ile posiadają)</w:t>
            </w: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EB1F4C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6241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1644E00C" w14:textId="77777777">
        <w:trPr>
          <w:gridAfter w:val="1"/>
          <w:wAfter w:w="6" w:type="dxa"/>
          <w:trHeight w:val="283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FE9C3A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Numery telefonów rodziców kandydata</w:t>
            </w:r>
          </w:p>
        </w:tc>
        <w:tc>
          <w:tcPr>
            <w:tcW w:w="38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BC5422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467F5" w14:textId="77777777" w:rsidR="00C00423" w:rsidRDefault="00C00423">
            <w:pPr>
              <w:autoSpaceDE w:val="0"/>
              <w:snapToGrid w:val="0"/>
              <w:rPr>
                <w:b/>
                <w:bCs/>
                <w:sz w:val="18"/>
                <w:szCs w:val="18"/>
              </w:rPr>
            </w:pPr>
          </w:p>
        </w:tc>
      </w:tr>
      <w:tr w:rsidR="00C00423" w14:paraId="1BE773E3" w14:textId="77777777">
        <w:trPr>
          <w:trHeight w:val="1357"/>
        </w:trPr>
        <w:tc>
          <w:tcPr>
            <w:tcW w:w="101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3EF1E" w14:textId="77777777" w:rsidR="00C00423" w:rsidRDefault="00C00423">
            <w:pPr>
              <w:autoSpaceDE w:val="0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 xml:space="preserve">III. PREFEROWANE PRZEDSZKOLA / ODDZIAŁY PRZEDSZKOLNE </w:t>
            </w:r>
          </w:p>
          <w:p w14:paraId="0E094C09" w14:textId="77777777" w:rsidR="00C00423" w:rsidRDefault="00C00423">
            <w:pPr>
              <w:autoSpaceDE w:val="0"/>
              <w:jc w:val="center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w przypadku złożenia wniosku do innych placówek (maksymalnie trzy placówki z uwzględnieniem danego przedszkola/oddziału przedszkolnego) należy wpisać numery przedszkoli/szkół, do których złożono wnioski w kolejności od najbardziej do najmniej preferowanego.</w:t>
            </w:r>
          </w:p>
          <w:p w14:paraId="15B6ABBF" w14:textId="77777777" w:rsidR="00C00423" w:rsidRDefault="00C00423">
            <w:pPr>
              <w:autoSpaceDE w:val="0"/>
              <w:jc w:val="center"/>
            </w:pPr>
            <w:r>
              <w:rPr>
                <w:b/>
                <w:sz w:val="20"/>
                <w:szCs w:val="20"/>
              </w:rPr>
              <w:t>WE WSZYSTKICH ZŁOŻONYCH WNIOSKACH KOLEJNOŚĆ PREFEROWANYCH PRZEDSZKOLI LUB ODDZIAŁÓW PRZEDSZKOLNYCH W PUBLICZNEJ SZKOLE PODSTAWOWEJ MUSI BYĆ TAKA SAMA</w:t>
            </w:r>
          </w:p>
        </w:tc>
      </w:tr>
      <w:tr w:rsidR="00C00423" w14:paraId="40DA9264" w14:textId="77777777">
        <w:trPr>
          <w:trHeight w:val="454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559978" w14:textId="77777777" w:rsidR="00C00423" w:rsidRDefault="00C00423">
            <w:pPr>
              <w:pStyle w:val="Nagwek8"/>
              <w:rPr>
                <w:rFonts w:ascii="Times New Roman" w:hAnsi="Times New Roman" w:cs="Times New Roman"/>
                <w:b w:val="0"/>
                <w:szCs w:val="18"/>
                <w:u w:val="none"/>
              </w:rPr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Pierwszy wybór</w:t>
            </w:r>
          </w:p>
        </w:tc>
        <w:tc>
          <w:tcPr>
            <w:tcW w:w="868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D4772" w14:textId="7DE80B16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Publiczne Przedszkole nr …....... / Publiczna Szkoła Podstawowa nr. ….......</w:t>
            </w:r>
            <w:r w:rsidR="00D8022B"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ulica</w:t>
            </w:r>
            <w:r w:rsidR="00E42038"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 ……………………………</w:t>
            </w:r>
          </w:p>
        </w:tc>
      </w:tr>
      <w:tr w:rsidR="00C00423" w14:paraId="30F1FB00" w14:textId="77777777">
        <w:trPr>
          <w:trHeight w:val="454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2EE617" w14:textId="77777777" w:rsidR="00C00423" w:rsidRDefault="00C00423">
            <w:pPr>
              <w:pStyle w:val="Nagwek8"/>
              <w:rPr>
                <w:rFonts w:ascii="Times New Roman" w:hAnsi="Times New Roman" w:cs="Times New Roman"/>
                <w:b w:val="0"/>
                <w:szCs w:val="18"/>
                <w:u w:val="none"/>
              </w:rPr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Drugi wybór</w:t>
            </w:r>
          </w:p>
        </w:tc>
        <w:tc>
          <w:tcPr>
            <w:tcW w:w="868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DB913" w14:textId="48523F44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Publiczne Przedszkole nr …....... / Publiczna Szkoła Podstawowa nr. ….......</w:t>
            </w:r>
            <w:r w:rsidR="00D8022B">
              <w:rPr>
                <w:rFonts w:ascii="Times New Roman" w:hAnsi="Times New Roman" w:cs="Times New Roman"/>
                <w:b w:val="0"/>
                <w:szCs w:val="18"/>
                <w:u w:val="none"/>
              </w:rPr>
              <w:t>,</w:t>
            </w: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 ulica</w:t>
            </w:r>
            <w:r w:rsidR="00E42038"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 ……………………………</w:t>
            </w:r>
          </w:p>
        </w:tc>
      </w:tr>
      <w:tr w:rsidR="00C00423" w14:paraId="0129B66D" w14:textId="77777777">
        <w:trPr>
          <w:trHeight w:val="454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36F475" w14:textId="77777777" w:rsidR="00C00423" w:rsidRDefault="00C00423">
            <w:pPr>
              <w:pStyle w:val="Nagwek8"/>
              <w:rPr>
                <w:rFonts w:ascii="Times New Roman" w:hAnsi="Times New Roman" w:cs="Times New Roman"/>
                <w:b w:val="0"/>
                <w:szCs w:val="18"/>
                <w:u w:val="none"/>
              </w:rPr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Trzeci wybór</w:t>
            </w:r>
          </w:p>
        </w:tc>
        <w:tc>
          <w:tcPr>
            <w:tcW w:w="868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D14F5" w14:textId="2E84AB34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Publiczne Przedszkole nr …....... / Publiczna Szkoła Podstawowa nr. ….......</w:t>
            </w:r>
            <w:r w:rsidR="00D8022B"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ulica</w:t>
            </w:r>
            <w:r w:rsidR="00E42038"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 ……………………………</w:t>
            </w:r>
          </w:p>
        </w:tc>
      </w:tr>
      <w:tr w:rsidR="00C00423" w14:paraId="434C32DC" w14:textId="77777777">
        <w:trPr>
          <w:trHeight w:val="444"/>
        </w:trPr>
        <w:tc>
          <w:tcPr>
            <w:tcW w:w="101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828A6" w14:textId="77777777" w:rsidR="00C00423" w:rsidRDefault="00C00423">
            <w:pPr>
              <w:autoSpaceDE w:val="0"/>
              <w:jc w:val="center"/>
            </w:pPr>
            <w:r>
              <w:rPr>
                <w:b/>
                <w:sz w:val="18"/>
                <w:szCs w:val="18"/>
              </w:rPr>
              <w:t>IV. DANE DOTYCZĄCE POBYTU DZIECKA W PRZEDSZKOLU / ODDZIALE PRZEDSZKOLNYM</w:t>
            </w:r>
          </w:p>
        </w:tc>
      </w:tr>
      <w:tr w:rsidR="00C00423" w14:paraId="2DC03772" w14:textId="77777777">
        <w:trPr>
          <w:trHeight w:val="484"/>
        </w:trPr>
        <w:tc>
          <w:tcPr>
            <w:tcW w:w="1016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7FCF5" w14:textId="77777777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Podstawa programowa  realizowana jest od godz. ….....</w:t>
            </w:r>
            <w:r>
              <w:rPr>
                <w:rFonts w:ascii="Times New Roman" w:hAnsi="Times New Roman" w:cs="Times New Roman"/>
                <w:szCs w:val="18"/>
                <w:u w:val="none"/>
              </w:rPr>
              <w:t>7:00..</w:t>
            </w: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.... do godz. ….</w:t>
            </w:r>
            <w:r>
              <w:rPr>
                <w:rFonts w:ascii="Times New Roman" w:hAnsi="Times New Roman" w:cs="Times New Roman"/>
                <w:szCs w:val="18"/>
                <w:u w:val="none"/>
              </w:rPr>
              <w:t>12:00..</w:t>
            </w: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.........</w:t>
            </w:r>
          </w:p>
        </w:tc>
      </w:tr>
      <w:tr w:rsidR="00C00423" w14:paraId="4A51C3CD" w14:textId="77777777">
        <w:trPr>
          <w:trHeight w:val="439"/>
        </w:trPr>
        <w:tc>
          <w:tcPr>
            <w:tcW w:w="5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1BCE3B" w14:textId="77777777" w:rsidR="00C00423" w:rsidRDefault="00C00423">
            <w:pPr>
              <w:pStyle w:val="Nagwek8"/>
              <w:rPr>
                <w:rFonts w:ascii="Times New Roman" w:hAnsi="Times New Roman" w:cs="Times New Roman"/>
                <w:b w:val="0"/>
                <w:szCs w:val="18"/>
                <w:u w:val="none"/>
              </w:rPr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 xml:space="preserve">Deklarowany pobyt dziecka w przedszkolu / oddziale przedszkolnym </w:t>
            </w:r>
          </w:p>
        </w:tc>
        <w:tc>
          <w:tcPr>
            <w:tcW w:w="44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381A7" w14:textId="77777777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od godz. …............ do godz. …............</w:t>
            </w:r>
          </w:p>
        </w:tc>
      </w:tr>
      <w:tr w:rsidR="00C00423" w14:paraId="0503D02D" w14:textId="77777777">
        <w:trPr>
          <w:trHeight w:val="439"/>
        </w:trPr>
        <w:tc>
          <w:tcPr>
            <w:tcW w:w="5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D16B09" w14:textId="77777777" w:rsidR="00C00423" w:rsidRDefault="00C00423">
            <w:pPr>
              <w:pStyle w:val="Nagwek8"/>
              <w:rPr>
                <w:rFonts w:ascii="Times New Roman" w:hAnsi="Times New Roman" w:cs="Times New Roman"/>
                <w:b w:val="0"/>
                <w:bCs w:val="0"/>
                <w:szCs w:val="18"/>
                <w:u w:val="none"/>
              </w:rPr>
            </w:pPr>
            <w:r>
              <w:rPr>
                <w:rFonts w:ascii="Times New Roman" w:hAnsi="Times New Roman" w:cs="Times New Roman"/>
                <w:b w:val="0"/>
                <w:szCs w:val="18"/>
                <w:u w:val="none"/>
              </w:rPr>
              <w:t>Liczba godzin ponad podstawę programową.:</w:t>
            </w:r>
          </w:p>
        </w:tc>
        <w:tc>
          <w:tcPr>
            <w:tcW w:w="44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410C3" w14:textId="77777777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bCs w:val="0"/>
                <w:szCs w:val="18"/>
                <w:u w:val="none"/>
              </w:rPr>
              <w:t>…...............................................................</w:t>
            </w:r>
          </w:p>
        </w:tc>
      </w:tr>
      <w:tr w:rsidR="00C00423" w14:paraId="441DD27F" w14:textId="77777777">
        <w:trPr>
          <w:trHeight w:val="439"/>
        </w:trPr>
        <w:tc>
          <w:tcPr>
            <w:tcW w:w="10163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5FED3" w14:textId="77777777" w:rsidR="00C00423" w:rsidRDefault="00C00423">
            <w:pPr>
              <w:pStyle w:val="Nagwek8"/>
            </w:pPr>
            <w:r>
              <w:rPr>
                <w:rFonts w:ascii="Times New Roman" w:hAnsi="Times New Roman" w:cs="Times New Roman"/>
                <w:b w:val="0"/>
                <w:bCs w:val="0"/>
                <w:szCs w:val="18"/>
                <w:u w:val="none"/>
              </w:rPr>
              <w:t xml:space="preserve">Deklarowane posiłki:  ILOŚĆ ….....................  </w:t>
            </w:r>
            <w:r>
              <w:rPr>
                <w:rStyle w:val="Znakiprzypiswdolnych"/>
                <w:rFonts w:ascii="Times New Roman" w:eastAsia="Arial" w:hAnsi="Times New Roman" w:cs="Times New Roman"/>
                <w:b w:val="0"/>
                <w:bCs w:val="0"/>
                <w:color w:val="000000"/>
                <w:szCs w:val="18"/>
                <w:u w:val="none"/>
                <w:vertAlign w:val="baseline"/>
              </w:rPr>
              <w:t xml:space="preserve"> </w:t>
            </w:r>
            <w:r>
              <w:rPr>
                <w:rStyle w:val="Znakiprzypiswdolnych"/>
                <w:rFonts w:ascii="Times New Roman" w:eastAsia="Arial" w:hAnsi="Times New Roman" w:cs="Times New Roman"/>
                <w:b w:val="0"/>
                <w:bCs w:val="0"/>
                <w:color w:val="000000"/>
                <w:szCs w:val="18"/>
                <w:u w:val="none"/>
                <w:vertAlign w:val="baseline"/>
              </w:rPr>
              <w:t xml:space="preserve"> </w:t>
            </w:r>
            <w:r>
              <w:rPr>
                <w:rFonts w:ascii="Times New Roman" w:hAnsi="Times New Roman" w:cs="Times New Roman"/>
                <w:b w:val="0"/>
                <w:bCs w:val="0"/>
                <w:szCs w:val="18"/>
                <w:u w:val="none"/>
              </w:rPr>
              <w:t xml:space="preserve">śniadanie          </w:t>
            </w:r>
            <w:r>
              <w:rPr>
                <w:rStyle w:val="Znakiprzypiswdolnych"/>
                <w:rFonts w:ascii="Times New Roman" w:eastAsia="Arial" w:hAnsi="Times New Roman" w:cs="Times New Roman"/>
                <w:b w:val="0"/>
                <w:bCs w:val="0"/>
                <w:color w:val="000000"/>
                <w:szCs w:val="18"/>
                <w:u w:val="none"/>
                <w:vertAlign w:val="baseline"/>
              </w:rPr>
              <w:t xml:space="preserve"> </w:t>
            </w:r>
            <w:r>
              <w:rPr>
                <w:rStyle w:val="Znakiprzypiswdolnych"/>
                <w:rFonts w:ascii="Times New Roman" w:eastAsia="Arial" w:hAnsi="Times New Roman" w:cs="Times New Roman"/>
                <w:b w:val="0"/>
                <w:bCs w:val="0"/>
                <w:color w:val="000000"/>
                <w:szCs w:val="18"/>
                <w:u w:val="none"/>
                <w:vertAlign w:val="baseline"/>
              </w:rPr>
              <w:t xml:space="preserve"> </w:t>
            </w:r>
            <w:r>
              <w:rPr>
                <w:rFonts w:ascii="Times New Roman" w:hAnsi="Times New Roman" w:cs="Times New Roman"/>
                <w:b w:val="0"/>
                <w:bCs w:val="0"/>
                <w:szCs w:val="18"/>
                <w:u w:val="none"/>
              </w:rPr>
              <w:t xml:space="preserve">obiad           </w:t>
            </w:r>
            <w:r>
              <w:rPr>
                <w:rStyle w:val="Znakiprzypiswdolnych"/>
                <w:rFonts w:ascii="Times New Roman" w:eastAsia="Arial" w:hAnsi="Times New Roman" w:cs="Times New Roman"/>
                <w:b w:val="0"/>
                <w:bCs w:val="0"/>
                <w:color w:val="000000"/>
                <w:szCs w:val="18"/>
                <w:u w:val="none"/>
                <w:vertAlign w:val="baseline"/>
              </w:rPr>
              <w:t xml:space="preserve"> </w:t>
            </w:r>
            <w:r>
              <w:rPr>
                <w:rStyle w:val="Znakiprzypiswdolnych"/>
                <w:rFonts w:ascii="Times New Roman" w:eastAsia="Arial" w:hAnsi="Times New Roman" w:cs="Times New Roman"/>
                <w:b w:val="0"/>
                <w:bCs w:val="0"/>
                <w:color w:val="000000"/>
                <w:szCs w:val="18"/>
                <w:u w:val="none"/>
                <w:vertAlign w:val="baseline"/>
              </w:rPr>
              <w:t xml:space="preserve"> </w:t>
            </w:r>
            <w:r>
              <w:rPr>
                <w:rFonts w:ascii="Times New Roman" w:hAnsi="Times New Roman" w:cs="Times New Roman"/>
                <w:b w:val="0"/>
                <w:bCs w:val="0"/>
                <w:szCs w:val="18"/>
                <w:u w:val="none"/>
              </w:rPr>
              <w:t>podwieczorek</w:t>
            </w:r>
          </w:p>
        </w:tc>
      </w:tr>
    </w:tbl>
    <w:p w14:paraId="47213711" w14:textId="77777777" w:rsidR="00C00423" w:rsidRDefault="00C00423">
      <w:pPr>
        <w:pageBreakBefore/>
        <w:rPr>
          <w:sz w:val="18"/>
          <w:szCs w:val="18"/>
        </w:rPr>
      </w:pPr>
    </w:p>
    <w:tbl>
      <w:tblPr>
        <w:tblW w:w="0" w:type="auto"/>
        <w:tblInd w:w="-672" w:type="dxa"/>
        <w:tblLayout w:type="fixed"/>
        <w:tblLook w:val="0000" w:firstRow="0" w:lastRow="0" w:firstColumn="0" w:lastColumn="0" w:noHBand="0" w:noVBand="0"/>
      </w:tblPr>
      <w:tblGrid>
        <w:gridCol w:w="1500"/>
        <w:gridCol w:w="3825"/>
        <w:gridCol w:w="2389"/>
        <w:gridCol w:w="2916"/>
        <w:gridCol w:w="41"/>
        <w:gridCol w:w="40"/>
        <w:gridCol w:w="40"/>
        <w:gridCol w:w="30"/>
      </w:tblGrid>
      <w:tr w:rsidR="00C00423" w14:paraId="035AC57F" w14:textId="77777777">
        <w:trPr>
          <w:trHeight w:val="439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A545A" w14:textId="77777777" w:rsidR="00C00423" w:rsidRDefault="00C00423">
            <w:pPr>
              <w:autoSpaceDE w:val="0"/>
              <w:ind w:left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</w:rPr>
              <w:t>V. INNE INFORMACJE I DANE O DZIECKU</w:t>
            </w:r>
          </w:p>
          <w:p w14:paraId="1E92DDFC" w14:textId="77777777" w:rsidR="00C00423" w:rsidRDefault="00C00423">
            <w:pPr>
              <w:spacing w:line="200" w:lineRule="atLeast"/>
              <w:jc w:val="both"/>
            </w:pPr>
            <w:r>
              <w:rPr>
                <w:color w:val="000000"/>
                <w:sz w:val="18"/>
                <w:szCs w:val="18"/>
              </w:rPr>
              <w:t>Zgodnie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 w:rsidR="00B26646">
              <w:rPr>
                <w:color w:val="000000"/>
                <w:sz w:val="18"/>
                <w:szCs w:val="18"/>
              </w:rPr>
              <w:t xml:space="preserve"> art. 131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ustaw</w:t>
            </w:r>
            <w:r w:rsidR="00B26646">
              <w:rPr>
                <w:color w:val="000000"/>
                <w:sz w:val="18"/>
                <w:szCs w:val="18"/>
              </w:rPr>
              <w:t>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1</w:t>
            </w:r>
            <w:r w:rsidR="008D6B99">
              <w:rPr>
                <w:color w:val="000000"/>
                <w:sz w:val="18"/>
                <w:szCs w:val="18"/>
              </w:rPr>
              <w:t>4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grudnia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2016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</w:t>
            </w:r>
            <w:r w:rsidR="00D8022B">
              <w:rPr>
                <w:color w:val="000000"/>
                <w:sz w:val="18"/>
                <w:szCs w:val="18"/>
              </w:rPr>
              <w:t>.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Prawo </w:t>
            </w:r>
            <w:r w:rsid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>o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>światowe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pierwszej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kolejności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przedszkola/</w:t>
            </w:r>
            <w:r w:rsidRPr="00397A87">
              <w:rPr>
                <w:strike/>
                <w:color w:val="000000"/>
                <w:sz w:val="18"/>
                <w:szCs w:val="18"/>
              </w:rPr>
              <w:t>oddziału przedszkolnego zorganizowanego w publicznej szkole podstawowe w Radomsku</w:t>
            </w:r>
            <w:r w:rsidRPr="00397A87">
              <w:rPr>
                <w:rFonts w:eastAsia="Arial"/>
                <w:strike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przyjmowane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są </w:t>
            </w:r>
            <w:r>
              <w:rPr>
                <w:b/>
                <w:bCs/>
                <w:color w:val="000000"/>
                <w:sz w:val="18"/>
                <w:szCs w:val="18"/>
              </w:rPr>
              <w:t>dzieci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zamieszkałe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na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obszarze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miasta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Radomsko.</w:t>
            </w:r>
          </w:p>
        </w:tc>
      </w:tr>
      <w:tr w:rsidR="00C00423" w14:paraId="4AAC8A85" w14:textId="77777777">
        <w:trPr>
          <w:trHeight w:val="439"/>
        </w:trPr>
        <w:tc>
          <w:tcPr>
            <w:tcW w:w="5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574E69" w14:textId="77777777" w:rsidR="00C00423" w:rsidRDefault="00C00423">
            <w:pPr>
              <w:autoSpaceDE w:val="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przypadku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większej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liczby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kandydatów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miasta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niż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liczba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dostępnych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miejsc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przeprowadzone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zostanie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postępowanie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rekrutacyjne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według</w:t>
            </w:r>
            <w:r>
              <w:rPr>
                <w:rFonts w:eastAsia="Arial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kryteriów (prz</w:t>
            </w:r>
            <w:r>
              <w:rPr>
                <w:bCs/>
                <w:sz w:val="18"/>
                <w:szCs w:val="18"/>
              </w:rPr>
              <w:t>y ka</w:t>
            </w:r>
            <w:r>
              <w:rPr>
                <w:sz w:val="18"/>
                <w:szCs w:val="18"/>
              </w:rPr>
              <w:t>ż</w:t>
            </w:r>
            <w:r>
              <w:rPr>
                <w:bCs/>
                <w:sz w:val="18"/>
                <w:szCs w:val="18"/>
              </w:rPr>
              <w:t>dym kryterium prosz</w:t>
            </w:r>
            <w:r>
              <w:rPr>
                <w:sz w:val="18"/>
                <w:szCs w:val="18"/>
              </w:rPr>
              <w:t xml:space="preserve">ę </w:t>
            </w:r>
            <w:r>
              <w:rPr>
                <w:bCs/>
                <w:sz w:val="18"/>
                <w:szCs w:val="18"/>
              </w:rPr>
              <w:t>zaznaczy</w:t>
            </w:r>
            <w:r>
              <w:rPr>
                <w:sz w:val="18"/>
                <w:szCs w:val="18"/>
              </w:rPr>
              <w:t xml:space="preserve">ć </w:t>
            </w:r>
            <w:r>
              <w:rPr>
                <w:bCs/>
                <w:sz w:val="18"/>
                <w:szCs w:val="18"/>
              </w:rPr>
              <w:t>właściwy kwadrat):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7F19A" w14:textId="77777777" w:rsidR="00C00423" w:rsidRDefault="00C00423">
            <w:pPr>
              <w:autoSpaceDE w:val="0"/>
              <w:jc w:val="center"/>
            </w:pPr>
            <w:r>
              <w:rPr>
                <w:b/>
                <w:bCs/>
                <w:sz w:val="18"/>
                <w:szCs w:val="18"/>
              </w:rPr>
              <w:t>DOŁĄCZONE DOKUMENTY</w:t>
            </w:r>
          </w:p>
        </w:tc>
      </w:tr>
      <w:tr w:rsidR="00C00423" w14:paraId="021C174A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4AE788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A136BB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dziecko z rodziny wielodzietnej (co najmniej troje dzieci) 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D741B" w14:textId="77777777" w:rsidR="00C00423" w:rsidRDefault="00C00423">
            <w:pPr>
              <w:autoSpaceDE w:val="0"/>
              <w:jc w:val="both"/>
            </w:pPr>
            <w:r>
              <w:rPr>
                <w:sz w:val="18"/>
                <w:szCs w:val="18"/>
              </w:rPr>
              <w:t>oświadczenie o wielodzietności rodziny</w:t>
            </w:r>
          </w:p>
        </w:tc>
      </w:tr>
      <w:tr w:rsidR="00C00423" w14:paraId="72A532B0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B61F71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E0F651" w14:textId="77777777" w:rsidR="00C00423" w:rsidRDefault="00C00423">
            <w:pPr>
              <w:autoSpaceDE w:val="0"/>
              <w:rPr>
                <w:rFonts w:eastAsia="TimesNewRomanPSMT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dziecko posiada orzeczenie o niepełnosprawności 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637BD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rFonts w:eastAsia="TimesNewRomanPSMT"/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potrzebie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kształcenia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specjalnego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wydane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wzgl</w:t>
            </w:r>
            <w:r>
              <w:rPr>
                <w:rFonts w:eastAsia="TimesNewRoman"/>
                <w:color w:val="000000"/>
                <w:sz w:val="18"/>
                <w:szCs w:val="18"/>
              </w:rPr>
              <w:t>ę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du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</w:t>
            </w:r>
            <w:r>
              <w:rPr>
                <w:rFonts w:eastAsia="TimesNewRoman"/>
                <w:color w:val="000000"/>
                <w:sz w:val="18"/>
                <w:szCs w:val="18"/>
              </w:rPr>
              <w:t>ść</w:t>
            </w:r>
            <w:r>
              <w:rPr>
                <w:color w:val="000000"/>
                <w:sz w:val="18"/>
                <w:szCs w:val="18"/>
              </w:rPr>
              <w:t>,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stopniu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niepełnosprawności </w:t>
            </w:r>
            <w:r>
              <w:rPr>
                <w:rFonts w:eastAsia="TimesNewRomanPSMT"/>
                <w:color w:val="000000"/>
                <w:sz w:val="26"/>
                <w:szCs w:val="26"/>
                <w:vertAlign w:val="superscript"/>
              </w:rPr>
              <w:t xml:space="preserve">1 </w:t>
            </w:r>
          </w:p>
        </w:tc>
      </w:tr>
      <w:tr w:rsidR="00C00423" w14:paraId="5B15F9EB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968BDD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8075EE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dziecko matki lub ojca, posiadającego orzeczenie o niepełnosprawności </w:t>
            </w:r>
          </w:p>
          <w:p w14:paraId="1338DA5E" w14:textId="77777777" w:rsidR="00C00423" w:rsidRDefault="00C00423">
            <w:pPr>
              <w:autoSpaceDE w:val="0"/>
              <w:rPr>
                <w:sz w:val="18"/>
                <w:szCs w:val="18"/>
              </w:rPr>
            </w:pPr>
          </w:p>
          <w:p w14:paraId="071E16C1" w14:textId="77777777" w:rsidR="00C00423" w:rsidRDefault="00C00423">
            <w:pPr>
              <w:autoSpaceDE w:val="0"/>
              <w:rPr>
                <w:rFonts w:eastAsia="TimesNewRomanPSMT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wpisać kogo dotyczy ……………………………………………………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B8BFC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rFonts w:eastAsia="TimesNewRomanPSMT"/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stopniu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równoważne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rozumieniu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przepisów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ustawy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27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sierpnia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1997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r.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o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rehabilitacji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zawodowej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i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społecznej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oraz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zatrudnianiu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osób</w:t>
            </w:r>
            <w:r w:rsidRPr="00D8022B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D8022B">
              <w:rPr>
                <w:i/>
                <w:iCs/>
                <w:color w:val="000000"/>
                <w:sz w:val="18"/>
                <w:szCs w:val="18"/>
              </w:rPr>
              <w:t>niepełnosprawnych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26"/>
                <w:szCs w:val="26"/>
                <w:vertAlign w:val="superscript"/>
              </w:rPr>
              <w:t xml:space="preserve">1 </w:t>
            </w:r>
          </w:p>
        </w:tc>
      </w:tr>
      <w:tr w:rsidR="00C00423" w14:paraId="7FAD32A7" w14:textId="77777777">
        <w:trPr>
          <w:trHeight w:val="44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218F20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7CA7E7" w14:textId="77777777" w:rsidR="00C00423" w:rsidRDefault="00C00423" w:rsidP="00996B21">
            <w:pPr>
              <w:autoSpaceDE w:val="0"/>
              <w:rPr>
                <w:rFonts w:eastAsia="TimesNewRomanPSMT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dziecko obojga rodziców, posiadających orzeczenie o niepełnosprawności 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20457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rFonts w:eastAsia="TimesNewRomanPSMT"/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stopniu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równoważne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rozumieniu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przepisów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ustawy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27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sierpnia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1997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r.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o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rehabilitacji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zawodowej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i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społecznej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oraz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zatrudnianiu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osób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niepełnosprawnych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 w:rsidRPr="006F63C6">
              <w:rPr>
                <w:rFonts w:eastAsia="TimesNewRomanPSMT"/>
                <w:bCs/>
                <w:color w:val="000000"/>
                <w:sz w:val="26"/>
                <w:szCs w:val="26"/>
                <w:vertAlign w:val="superscript"/>
              </w:rPr>
              <w:t>1</w:t>
            </w:r>
            <w:r>
              <w:rPr>
                <w:rFonts w:eastAsia="TimesNewRomanPSMT"/>
                <w:b/>
                <w:bCs/>
                <w:color w:val="000000"/>
                <w:sz w:val="26"/>
                <w:szCs w:val="26"/>
                <w:vertAlign w:val="superscript"/>
              </w:rPr>
              <w:t xml:space="preserve"> </w:t>
            </w:r>
          </w:p>
        </w:tc>
      </w:tr>
      <w:tr w:rsidR="00C00423" w14:paraId="2F7D04C2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7D2196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7E5588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dziecko, którego rodzeństwo posiada orzeczenie o niepełnosprawności </w:t>
            </w:r>
          </w:p>
          <w:p w14:paraId="5AA3F44F" w14:textId="77777777" w:rsidR="00C00423" w:rsidRDefault="00C00423">
            <w:pPr>
              <w:autoSpaceDE w:val="0"/>
              <w:rPr>
                <w:sz w:val="18"/>
                <w:szCs w:val="18"/>
              </w:rPr>
            </w:pPr>
          </w:p>
          <w:p w14:paraId="5EE0537D" w14:textId="77777777" w:rsidR="00C00423" w:rsidRDefault="00C00423">
            <w:pPr>
              <w:autoSpaceDE w:val="0"/>
              <w:rPr>
                <w:rFonts w:eastAsia="TimesNewRomanPSMT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wpisać kogo dotyczy ……………………………………………………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FC59D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rFonts w:eastAsia="TimesNewRomanPSMT"/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stopniu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niepełnosprawności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orzeczenie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równoważne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rozumieniu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przepisów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ustawy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27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sierpnia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1997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r.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o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rehabilitacji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zawodowej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i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społecznej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oraz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zatrudnianiu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osób</w:t>
            </w:r>
            <w:r w:rsidRPr="00397A87">
              <w:rPr>
                <w:rFonts w:eastAsia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i/>
                <w:iCs/>
                <w:color w:val="000000"/>
                <w:sz w:val="18"/>
                <w:szCs w:val="18"/>
              </w:rPr>
              <w:t>niepełnosprawnych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26"/>
                <w:szCs w:val="26"/>
                <w:vertAlign w:val="superscript"/>
              </w:rPr>
              <w:t xml:space="preserve">1 </w:t>
            </w:r>
          </w:p>
        </w:tc>
      </w:tr>
      <w:tr w:rsidR="00C00423" w14:paraId="5CFAE78F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2C4F74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F11232" w14:textId="77777777" w:rsidR="00C00423" w:rsidRDefault="00C00423" w:rsidP="00996B21">
            <w:pPr>
              <w:autoSpaceDE w:val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dziecko samotnie wychowywane przez matkę lub ojca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3E812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color w:val="000000"/>
                <w:sz w:val="18"/>
                <w:szCs w:val="18"/>
              </w:rPr>
              <w:t>prawomocny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wyrok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</w:t>
            </w:r>
            <w:r>
              <w:rPr>
                <w:rFonts w:eastAsia="TimesNewRoman"/>
                <w:color w:val="000000"/>
                <w:sz w:val="18"/>
                <w:szCs w:val="18"/>
              </w:rPr>
              <w:t>ą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du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rodzinnego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orzekający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rozwód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separację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akt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zgonu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oraz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TimesNewRoman"/>
                <w:color w:val="000000"/>
                <w:sz w:val="18"/>
                <w:szCs w:val="18"/>
              </w:rPr>
              <w:t>ś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wiadczenie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  <w:u w:val="single"/>
              </w:rPr>
              <w:t>samotnym</w:t>
            </w:r>
            <w:r>
              <w:rPr>
                <w:rFonts w:eastAsia="Arial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>wychowywaniu</w:t>
            </w:r>
            <w:r>
              <w:rPr>
                <w:rFonts w:eastAsia="Arial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>dziecka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oraz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niewychowywaniu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żadnego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dziecka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wspólnie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jego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rodzicem </w:t>
            </w:r>
            <w:r>
              <w:rPr>
                <w:color w:val="000000"/>
                <w:sz w:val="18"/>
                <w:szCs w:val="18"/>
                <w:vertAlign w:val="superscript"/>
              </w:rPr>
              <w:t>1</w:t>
            </w:r>
          </w:p>
        </w:tc>
      </w:tr>
      <w:tr w:rsidR="00C00423" w14:paraId="6D52678D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923DE1" w14:textId="77777777" w:rsidR="00C00423" w:rsidRDefault="00C00423">
            <w:pPr>
              <w:autoSpaceDE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5CADEB" w14:textId="77777777" w:rsidR="00C00423" w:rsidRDefault="00C00423">
            <w:pPr>
              <w:autoSpaceDE w:val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dziecko objęte pieczą zastępczą</w:t>
            </w:r>
          </w:p>
        </w:tc>
        <w:tc>
          <w:tcPr>
            <w:tcW w:w="5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8C74A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color w:val="000000"/>
                <w:sz w:val="18"/>
                <w:szCs w:val="18"/>
              </w:rPr>
              <w:t>dokument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poświadczający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obj</w:t>
            </w:r>
            <w:r>
              <w:rPr>
                <w:rFonts w:eastAsia="TimesNewRoman"/>
                <w:color w:val="000000"/>
                <w:sz w:val="18"/>
                <w:szCs w:val="18"/>
              </w:rPr>
              <w:t>ę</w:t>
            </w:r>
            <w:r>
              <w:rPr>
                <w:color w:val="000000"/>
                <w:sz w:val="18"/>
                <w:szCs w:val="18"/>
              </w:rPr>
              <w:t>cie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dziecka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pieczą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zastępczą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zgodnie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ustawą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9</w:t>
            </w:r>
            <w:r>
              <w:rPr>
                <w:rFonts w:eastAsia="Arial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czerwca</w:t>
            </w:r>
            <w:r>
              <w:rPr>
                <w:rFonts w:eastAsia="Arial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2011</w:t>
            </w:r>
            <w:r>
              <w:rPr>
                <w:rFonts w:eastAsia="Arial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r.</w:t>
            </w:r>
            <w:r>
              <w:rPr>
                <w:rFonts w:eastAsia="Arial"/>
                <w:b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o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wspieraniu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rodziny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i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systemie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pieczy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97A87">
              <w:rPr>
                <w:bCs/>
                <w:i/>
                <w:iCs/>
                <w:color w:val="000000"/>
                <w:sz w:val="18"/>
                <w:szCs w:val="18"/>
              </w:rPr>
              <w:t>zastępczej</w:t>
            </w:r>
            <w:r w:rsidRPr="00397A87">
              <w:rPr>
                <w:rFonts w:eastAsia="Arial"/>
                <w:bCs/>
                <w:i/>
                <w:i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bCs/>
                <w:color w:val="000000"/>
                <w:sz w:val="26"/>
                <w:szCs w:val="26"/>
                <w:vertAlign w:val="superscript"/>
              </w:rPr>
              <w:t xml:space="preserve">1 </w:t>
            </w:r>
          </w:p>
        </w:tc>
      </w:tr>
      <w:tr w:rsidR="00C00423" w14:paraId="0C6C003E" w14:textId="77777777">
        <w:trPr>
          <w:trHeight w:val="287"/>
        </w:trPr>
        <w:tc>
          <w:tcPr>
            <w:tcW w:w="1078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B8E3A" w14:textId="77777777" w:rsidR="00C00423" w:rsidRDefault="00C00423">
            <w:pPr>
              <w:autoSpaceDE w:val="0"/>
              <w:spacing w:line="200" w:lineRule="atLeast"/>
              <w:jc w:val="center"/>
            </w:pP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Powyższe </w:t>
            </w:r>
            <w:r>
              <w:rPr>
                <w:b/>
                <w:bCs/>
                <w:color w:val="000000"/>
                <w:sz w:val="18"/>
                <w:szCs w:val="18"/>
              </w:rPr>
              <w:t>kryteria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mają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jednakową</w:t>
            </w:r>
            <w:r>
              <w:rPr>
                <w:rFonts w:eastAsia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D6B99">
              <w:rPr>
                <w:b/>
                <w:bCs/>
                <w:color w:val="000000"/>
                <w:sz w:val="18"/>
                <w:szCs w:val="18"/>
              </w:rPr>
              <w:t>wartość i wynoszą 1 punkt.</w:t>
            </w:r>
          </w:p>
        </w:tc>
      </w:tr>
      <w:tr w:rsidR="00C00423" w14:paraId="35F1107D" w14:textId="77777777">
        <w:trPr>
          <w:trHeight w:val="439"/>
        </w:trPr>
        <w:tc>
          <w:tcPr>
            <w:tcW w:w="1078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214B4" w14:textId="77777777" w:rsidR="00C00423" w:rsidRDefault="00C00423">
            <w:pPr>
              <w:autoSpaceDE w:val="0"/>
              <w:spacing w:line="200" w:lineRule="atLeast"/>
              <w:jc w:val="both"/>
            </w:pPr>
            <w:r>
              <w:rPr>
                <w:rFonts w:eastAsia="TimesNewRomanPSMT"/>
                <w:color w:val="000000"/>
                <w:sz w:val="26"/>
                <w:szCs w:val="26"/>
                <w:vertAlign w:val="superscript"/>
              </w:rPr>
              <w:t xml:space="preserve">1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Dokumenty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orzeczenia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wymienione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pkt.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V </w:t>
            </w:r>
            <w:r>
              <w:rPr>
                <w:color w:val="000000"/>
                <w:sz w:val="18"/>
                <w:szCs w:val="18"/>
              </w:rPr>
              <w:t>należy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złożyć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oryginale,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notarialnie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poświadczonej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kopii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albo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postaci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urzędowo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poświadczonego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zgodnie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art.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76a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NewRomanPSMT"/>
                <w:color w:val="000000"/>
                <w:sz w:val="18"/>
                <w:szCs w:val="18"/>
              </w:rPr>
              <w:t>§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Kodeksu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postępowania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administracyjnego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odpisu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lub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wyciągu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z</w:t>
            </w:r>
            <w:r>
              <w:rPr>
                <w:rFonts w:eastAsia="Arial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dokumentu, lub w postaci kopii poświadczonej za zgodność z oryginałem przez rodzica/prawnego opiekuna  kandydata, wówczas oryginał dokumentu jest przedkładany dyrektorowi placówki do wglądu.</w:t>
            </w:r>
          </w:p>
        </w:tc>
      </w:tr>
      <w:tr w:rsidR="00C00423" w14:paraId="658A1F09" w14:textId="77777777">
        <w:trPr>
          <w:trHeight w:val="439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24FBE" w14:textId="77777777" w:rsidR="00C00423" w:rsidRDefault="00C00423">
            <w:pPr>
              <w:autoSpaceDE w:val="0"/>
            </w:pPr>
            <w:r>
              <w:rPr>
                <w:b/>
                <w:bCs/>
                <w:sz w:val="18"/>
                <w:szCs w:val="18"/>
              </w:rPr>
              <w:t xml:space="preserve">Kryteria dodatkowe </w:t>
            </w:r>
            <w:r>
              <w:rPr>
                <w:bCs/>
                <w:sz w:val="18"/>
                <w:szCs w:val="18"/>
              </w:rPr>
              <w:t>(przy ka</w:t>
            </w:r>
            <w:r>
              <w:rPr>
                <w:sz w:val="18"/>
                <w:szCs w:val="18"/>
              </w:rPr>
              <w:t>ż</w:t>
            </w:r>
            <w:r>
              <w:rPr>
                <w:bCs/>
                <w:sz w:val="18"/>
                <w:szCs w:val="18"/>
              </w:rPr>
              <w:t>dym kryterium prosz</w:t>
            </w:r>
            <w:r>
              <w:rPr>
                <w:sz w:val="18"/>
                <w:szCs w:val="18"/>
              </w:rPr>
              <w:t xml:space="preserve">ę </w:t>
            </w:r>
            <w:r>
              <w:rPr>
                <w:bCs/>
                <w:sz w:val="18"/>
                <w:szCs w:val="18"/>
              </w:rPr>
              <w:t>zaznaczy</w:t>
            </w:r>
            <w:r>
              <w:rPr>
                <w:sz w:val="18"/>
                <w:szCs w:val="18"/>
              </w:rPr>
              <w:t xml:space="preserve">ć </w:t>
            </w:r>
            <w:r>
              <w:rPr>
                <w:bCs/>
                <w:sz w:val="18"/>
                <w:szCs w:val="18"/>
              </w:rPr>
              <w:t>wła</w:t>
            </w:r>
            <w:r>
              <w:rPr>
                <w:sz w:val="18"/>
                <w:szCs w:val="18"/>
              </w:rPr>
              <w:t>ś</w:t>
            </w:r>
            <w:r>
              <w:rPr>
                <w:bCs/>
                <w:sz w:val="18"/>
                <w:szCs w:val="18"/>
              </w:rPr>
              <w:t>ciwy kwadrat)</w:t>
            </w:r>
          </w:p>
        </w:tc>
      </w:tr>
      <w:tr w:rsidR="00C00423" w14:paraId="3D1D420A" w14:textId="77777777">
        <w:trPr>
          <w:trHeight w:val="778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D59593" w14:textId="77777777" w:rsidR="00C00423" w:rsidRDefault="00C00423">
            <w:pPr>
              <w:autoSpaceDE w:val="0"/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6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D82B86" w14:textId="77777777" w:rsidR="00C00423" w:rsidRDefault="00C00423">
            <w:pPr>
              <w:autoSpaceDE w:val="0"/>
              <w:snapToGrid w:val="0"/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  <w:t>Dziecko rodziców, którzy pracują/studiują w systemie dziennym:</w:t>
            </w:r>
          </w:p>
          <w:p w14:paraId="1A0AAF17" w14:textId="77777777" w:rsidR="00996B21" w:rsidRPr="00996B21" w:rsidRDefault="00C00423" w:rsidP="00996B21">
            <w:pPr>
              <w:numPr>
                <w:ilvl w:val="0"/>
                <w:numId w:val="3"/>
              </w:numPr>
              <w:autoSpaceDE w:val="0"/>
              <w:snapToGrid w:val="0"/>
              <w:rPr>
                <w:rStyle w:val="Znakiprzypiswdolnych"/>
                <w:sz w:val="18"/>
                <w:szCs w:val="18"/>
                <w:vertAlign w:val="baseline"/>
              </w:rPr>
            </w:pPr>
            <w:r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  <w:t>w przypadku jednego p</w:t>
            </w:r>
            <w:r w:rsidR="00996B21"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  <w:t>racującego/studiującego rodzica</w:t>
            </w:r>
          </w:p>
          <w:p w14:paraId="26EBBF0D" w14:textId="77777777" w:rsidR="00C00423" w:rsidRDefault="00996B21" w:rsidP="00996B21">
            <w:pPr>
              <w:numPr>
                <w:ilvl w:val="0"/>
                <w:numId w:val="3"/>
              </w:numPr>
              <w:autoSpaceDE w:val="0"/>
              <w:snapToGrid w:val="0"/>
              <w:rPr>
                <w:sz w:val="18"/>
                <w:szCs w:val="18"/>
              </w:rPr>
            </w:pPr>
            <w:r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  <w:t xml:space="preserve"> </w:t>
            </w:r>
            <w:r w:rsidR="00C00423"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  <w:t>w przypadku dwojga pr</w:t>
            </w:r>
            <w:r>
              <w:rPr>
                <w:rStyle w:val="Znakiprzypiswdolnych"/>
                <w:rFonts w:eastAsia="Arial"/>
                <w:color w:val="00000A"/>
                <w:sz w:val="18"/>
                <w:szCs w:val="18"/>
                <w:shd w:val="clear" w:color="auto" w:fill="FFFFFF"/>
                <w:vertAlign w:val="baseline"/>
              </w:rPr>
              <w:t>acujących/studiujących rodziców</w:t>
            </w:r>
          </w:p>
        </w:tc>
        <w:tc>
          <w:tcPr>
            <w:tcW w:w="3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D2A51" w14:textId="77777777" w:rsidR="00C00423" w:rsidRDefault="00C00423" w:rsidP="00996B21">
            <w:pPr>
              <w:autoSpaceDE w:val="0"/>
              <w:snapToGrid w:val="0"/>
              <w:jc w:val="center"/>
            </w:pPr>
            <w:r>
              <w:rPr>
                <w:sz w:val="18"/>
                <w:szCs w:val="18"/>
              </w:rPr>
              <w:br/>
              <w:t>5 punktów</w:t>
            </w:r>
            <w:r>
              <w:rPr>
                <w:sz w:val="18"/>
                <w:szCs w:val="18"/>
              </w:rPr>
              <w:br/>
              <w:t>10 punktów</w:t>
            </w:r>
          </w:p>
        </w:tc>
      </w:tr>
      <w:tr w:rsidR="00C00423" w14:paraId="296871DE" w14:textId="77777777">
        <w:trPr>
          <w:trHeight w:val="873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7B4097" w14:textId="77777777" w:rsidR="00C00423" w:rsidRDefault="00C00423">
            <w:pPr>
              <w:autoSpaceDE w:val="0"/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shd w:val="clear" w:color="auto" w:fill="FFFFFF"/>
                <w:vertAlign w:val="baseline"/>
              </w:rPr>
              <w:t></w:t>
            </w:r>
            <w:r>
              <w:rPr>
                <w:rFonts w:eastAsia="Arial"/>
                <w:bCs/>
                <w:color w:val="000000"/>
                <w:sz w:val="18"/>
                <w:szCs w:val="18"/>
                <w:shd w:val="clear" w:color="auto" w:fill="FFFFFF"/>
              </w:rPr>
              <w:t>TAK</w:t>
            </w:r>
            <w:r>
              <w:rPr>
                <w:rFonts w:eastAsia="Arial"/>
                <w:bCs/>
                <w:color w:val="000000"/>
                <w:shd w:val="clear" w:color="auto" w:fill="FFFFFF"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shd w:val="clear" w:color="auto" w:fill="FFFFFF"/>
                <w:vertAlign w:val="baseline"/>
              </w:rPr>
              <w:t></w:t>
            </w:r>
            <w:r>
              <w:rPr>
                <w:rFonts w:eastAsia="Arial"/>
                <w:bCs/>
                <w:color w:val="000000"/>
                <w:sz w:val="18"/>
                <w:szCs w:val="18"/>
                <w:shd w:val="clear" w:color="auto" w:fill="FFFFFF"/>
              </w:rPr>
              <w:t>NIE</w:t>
            </w:r>
          </w:p>
        </w:tc>
        <w:tc>
          <w:tcPr>
            <w:tcW w:w="6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69BB38" w14:textId="77777777" w:rsidR="00C00423" w:rsidRDefault="00C00423">
            <w:pPr>
              <w:autoSpaceDE w:val="0"/>
              <w:snapToGrid w:val="0"/>
              <w:rPr>
                <w:sz w:val="18"/>
                <w:szCs w:val="18"/>
              </w:rPr>
            </w:pP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dziecko, kt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ó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rego rodze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ń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stwo ucz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ę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szcza i b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ę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dzie w roku, na kt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ó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ry przeprowadzona jest rekrutacja, ucz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ę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szcza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ć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 xml:space="preserve"> do danego przedszkola/szkoły</w:t>
            </w:r>
          </w:p>
        </w:tc>
        <w:tc>
          <w:tcPr>
            <w:tcW w:w="3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02F6F" w14:textId="77777777" w:rsidR="00C00423" w:rsidRDefault="00C00423">
            <w:pPr>
              <w:autoSpaceDE w:val="0"/>
              <w:snapToGrid w:val="0"/>
              <w:jc w:val="center"/>
            </w:pPr>
            <w:r>
              <w:rPr>
                <w:sz w:val="18"/>
                <w:szCs w:val="18"/>
              </w:rPr>
              <w:t>5 punktów</w:t>
            </w:r>
          </w:p>
        </w:tc>
      </w:tr>
      <w:tr w:rsidR="00C00423" w14:paraId="4AE224B6" w14:textId="77777777">
        <w:trPr>
          <w:trHeight w:val="43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E5227F" w14:textId="77777777" w:rsidR="00C00423" w:rsidRDefault="00C00423">
            <w:pPr>
              <w:autoSpaceDE w:val="0"/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TAK</w:t>
            </w:r>
            <w:r>
              <w:rPr>
                <w:bCs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vertAlign w:val="baseline"/>
              </w:rPr>
              <w:t></w:t>
            </w:r>
            <w:r>
              <w:rPr>
                <w:bCs/>
                <w:sz w:val="18"/>
                <w:szCs w:val="18"/>
              </w:rPr>
              <w:t>NIE</w:t>
            </w:r>
          </w:p>
        </w:tc>
        <w:tc>
          <w:tcPr>
            <w:tcW w:w="6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693B9A" w14:textId="77777777" w:rsidR="00C00423" w:rsidRDefault="00C00423">
            <w:pPr>
              <w:autoSpaceDE w:val="0"/>
              <w:snapToGrid w:val="0"/>
              <w:rPr>
                <w:sz w:val="18"/>
                <w:szCs w:val="18"/>
              </w:rPr>
            </w:pP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dziecko zamieszkuj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ą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ce w odleg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ł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o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ś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ci do 3 km od plac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ó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wki</w:t>
            </w:r>
          </w:p>
        </w:tc>
        <w:tc>
          <w:tcPr>
            <w:tcW w:w="3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05824" w14:textId="77777777" w:rsidR="00C00423" w:rsidRDefault="00C00423">
            <w:pPr>
              <w:autoSpaceDE w:val="0"/>
              <w:snapToGrid w:val="0"/>
              <w:jc w:val="center"/>
            </w:pPr>
            <w:r>
              <w:rPr>
                <w:sz w:val="18"/>
                <w:szCs w:val="18"/>
              </w:rPr>
              <w:t>5 punktów</w:t>
            </w:r>
          </w:p>
        </w:tc>
      </w:tr>
      <w:tr w:rsidR="00C00423" w14:paraId="574F42E3" w14:textId="77777777">
        <w:trPr>
          <w:trHeight w:val="66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A72678" w14:textId="77777777" w:rsidR="00C00423" w:rsidRDefault="00C00423">
            <w:pPr>
              <w:autoSpaceDE w:val="0"/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shd w:val="clear" w:color="auto" w:fill="FFFFFF"/>
                <w:vertAlign w:val="baseline"/>
              </w:rPr>
              <w:t></w:t>
            </w:r>
            <w:r>
              <w:rPr>
                <w:rFonts w:eastAsia="Arial"/>
                <w:bCs/>
                <w:color w:val="000000"/>
                <w:sz w:val="18"/>
                <w:szCs w:val="18"/>
                <w:shd w:val="clear" w:color="auto" w:fill="FFFFFF"/>
              </w:rPr>
              <w:t>TAK</w:t>
            </w:r>
            <w:r>
              <w:rPr>
                <w:rFonts w:eastAsia="Arial"/>
                <w:bCs/>
                <w:color w:val="000000"/>
                <w:shd w:val="clear" w:color="auto" w:fill="FFFFFF"/>
              </w:rPr>
              <w:t xml:space="preserve">  </w:t>
            </w:r>
            <w:r>
              <w:rPr>
                <w:rStyle w:val="Znakiprzypiswdolnych"/>
                <w:rFonts w:eastAsia="Arial"/>
                <w:bCs/>
                <w:color w:val="000000"/>
                <w:sz w:val="22"/>
                <w:szCs w:val="22"/>
                <w:shd w:val="clear" w:color="auto" w:fill="FFFFFF"/>
                <w:vertAlign w:val="baseline"/>
              </w:rPr>
              <w:t></w:t>
            </w:r>
            <w:r>
              <w:rPr>
                <w:rFonts w:eastAsia="Arial"/>
                <w:bCs/>
                <w:color w:val="000000"/>
                <w:sz w:val="18"/>
                <w:szCs w:val="18"/>
                <w:shd w:val="clear" w:color="auto" w:fill="FFFFFF"/>
              </w:rPr>
              <w:t>NIE</w:t>
            </w:r>
          </w:p>
        </w:tc>
        <w:tc>
          <w:tcPr>
            <w:tcW w:w="6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7BA6F5" w14:textId="77777777" w:rsidR="00C00423" w:rsidRDefault="00C00423">
            <w:pPr>
              <w:autoSpaceDE w:val="0"/>
              <w:snapToGrid w:val="0"/>
              <w:rPr>
                <w:sz w:val="18"/>
                <w:szCs w:val="18"/>
              </w:rPr>
            </w:pP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zadeklarowanie przez rodzic</w:t>
            </w:r>
            <w:r>
              <w:rPr>
                <w:rFonts w:eastAsia="ArialMT"/>
                <w:color w:val="000000"/>
                <w:sz w:val="18"/>
                <w:szCs w:val="18"/>
                <w:shd w:val="clear" w:color="auto" w:fill="FFFFFF"/>
              </w:rPr>
              <w:t>ó</w:t>
            </w:r>
            <w:r>
              <w:rPr>
                <w:rFonts w:eastAsia="Arial"/>
                <w:color w:val="000000"/>
                <w:sz w:val="18"/>
                <w:szCs w:val="18"/>
                <w:shd w:val="clear" w:color="auto" w:fill="FFFFFF"/>
              </w:rPr>
              <w:t>w korzystania przez dziecko z oferty przedszkola – za każdą rozpoczętą godzinę ponad podstawę programową</w:t>
            </w:r>
          </w:p>
        </w:tc>
        <w:tc>
          <w:tcPr>
            <w:tcW w:w="3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0C4EB" w14:textId="77777777" w:rsidR="00C00423" w:rsidRDefault="00C00423">
            <w:pPr>
              <w:autoSpaceDE w:val="0"/>
              <w:snapToGrid w:val="0"/>
              <w:jc w:val="center"/>
            </w:pPr>
            <w:r>
              <w:rPr>
                <w:sz w:val="18"/>
                <w:szCs w:val="18"/>
              </w:rPr>
              <w:t>1 punkt</w:t>
            </w:r>
          </w:p>
        </w:tc>
      </w:tr>
      <w:tr w:rsidR="00C00423" w14:paraId="64E495E5" w14:textId="77777777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300"/>
        </w:trPr>
        <w:tc>
          <w:tcPr>
            <w:tcW w:w="10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C5DE4D" w14:textId="77777777" w:rsidR="00C00423" w:rsidRDefault="00C00423">
            <w:pPr>
              <w:autoSpaceDE w:val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</w:rPr>
              <w:t>VI. Oświadczenia dotycz</w:t>
            </w:r>
            <w:r>
              <w:rPr>
                <w:b/>
              </w:rPr>
              <w:t>ą</w:t>
            </w:r>
            <w:r>
              <w:rPr>
                <w:b/>
                <w:bCs/>
              </w:rPr>
              <w:t>ce tre</w:t>
            </w:r>
            <w:r>
              <w:rPr>
                <w:b/>
              </w:rPr>
              <w:t>ś</w:t>
            </w:r>
            <w:r>
              <w:rPr>
                <w:b/>
                <w:bCs/>
              </w:rPr>
              <w:t>ci wniosku i ochrony danych osobowych</w:t>
            </w:r>
          </w:p>
        </w:tc>
        <w:tc>
          <w:tcPr>
            <w:tcW w:w="41" w:type="dxa"/>
            <w:tcBorders>
              <w:left w:val="single" w:sz="4" w:space="0" w:color="000000"/>
            </w:tcBorders>
          </w:tcPr>
          <w:p w14:paraId="3FEDEFA9" w14:textId="77777777" w:rsidR="00C00423" w:rsidRDefault="00C00423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0" w:type="dxa"/>
          </w:tcPr>
          <w:p w14:paraId="26100F5F" w14:textId="77777777" w:rsidR="00C00423" w:rsidRDefault="00C00423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0" w:type="dxa"/>
          </w:tcPr>
          <w:p w14:paraId="512A7558" w14:textId="77777777" w:rsidR="00C00423" w:rsidRDefault="00C00423">
            <w:pPr>
              <w:snapToGrid w:val="0"/>
            </w:pPr>
          </w:p>
        </w:tc>
      </w:tr>
      <w:tr w:rsidR="00C00423" w14:paraId="7C1D669D" w14:textId="77777777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1031"/>
        </w:trPr>
        <w:tc>
          <w:tcPr>
            <w:tcW w:w="10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5765BB" w14:textId="77777777" w:rsidR="00C00423" w:rsidRPr="00E95391" w:rsidRDefault="00C00423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18"/>
                <w:szCs w:val="18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* wszystkie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dane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zawarte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we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wniosku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są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prawdziwe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i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jestem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świadoma/y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odpowiedzialności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karnej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za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złożenie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fałszywego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oświadczenia,</w:t>
            </w:r>
          </w:p>
          <w:p w14:paraId="23E69439" w14:textId="77777777" w:rsidR="00C00423" w:rsidRPr="00E95391" w:rsidRDefault="00C00423">
            <w:pPr>
              <w:jc w:val="both"/>
              <w:rPr>
                <w:color w:val="000000"/>
                <w:sz w:val="20"/>
                <w:szCs w:val="20"/>
              </w:rPr>
            </w:pPr>
            <w:r w:rsidRPr="00E95391">
              <w:rPr>
                <w:color w:val="000000"/>
                <w:sz w:val="20"/>
                <w:szCs w:val="20"/>
              </w:rPr>
              <w:t xml:space="preserve"> * niezwłocznie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powiadomię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dyrektora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przedszkola/</w:t>
            </w:r>
            <w:r w:rsidRPr="00397A87">
              <w:rPr>
                <w:strike/>
                <w:color w:val="000000"/>
                <w:sz w:val="20"/>
                <w:szCs w:val="20"/>
              </w:rPr>
              <w:t>szkoły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o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zmianie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danych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zawartych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we</w:t>
            </w:r>
            <w:r w:rsidRPr="00E95391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r w:rsidRPr="00E95391">
              <w:rPr>
                <w:color w:val="000000"/>
                <w:sz w:val="20"/>
                <w:szCs w:val="20"/>
              </w:rPr>
              <w:t>wniosku,</w:t>
            </w:r>
          </w:p>
          <w:p w14:paraId="5FD107A7" w14:textId="77777777" w:rsidR="00C00423" w:rsidRPr="00E95391" w:rsidRDefault="00C00423">
            <w:pPr>
              <w:jc w:val="both"/>
              <w:rPr>
                <w:rStyle w:val="Znakiprzypiswdolnych"/>
                <w:rFonts w:eastAsia="Arial"/>
                <w:bCs/>
                <w:color w:val="000000"/>
                <w:sz w:val="20"/>
                <w:szCs w:val="20"/>
                <w:vertAlign w:val="baseline"/>
              </w:rPr>
            </w:pPr>
            <w:r w:rsidRPr="00E95391">
              <w:rPr>
                <w:color w:val="000000"/>
                <w:sz w:val="20"/>
                <w:szCs w:val="20"/>
              </w:rPr>
              <w:t xml:space="preserve"> </w:t>
            </w:r>
          </w:p>
          <w:p w14:paraId="711F6D4D" w14:textId="77777777" w:rsidR="00E95391" w:rsidRPr="00E95391" w:rsidRDefault="00C00423" w:rsidP="00E95391">
            <w:pPr>
              <w:pStyle w:val="NormalnyWeb"/>
              <w:spacing w:before="119"/>
              <w:ind w:left="75"/>
              <w:jc w:val="both"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Style w:val="Znakiprzypiswdolnych"/>
                <w:rFonts w:eastAsia="Arial"/>
                <w:bCs/>
                <w:color w:val="000000"/>
                <w:sz w:val="18"/>
                <w:szCs w:val="18"/>
                <w:vertAlign w:val="baseline"/>
              </w:rPr>
              <w:t xml:space="preserve"> </w:t>
            </w:r>
          </w:p>
        </w:tc>
        <w:tc>
          <w:tcPr>
            <w:tcW w:w="41" w:type="dxa"/>
            <w:tcBorders>
              <w:left w:val="single" w:sz="4" w:space="0" w:color="000000"/>
            </w:tcBorders>
          </w:tcPr>
          <w:p w14:paraId="5DB128CB" w14:textId="77777777" w:rsidR="00C00423" w:rsidRDefault="00C00423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0" w:type="dxa"/>
          </w:tcPr>
          <w:p w14:paraId="7076DD78" w14:textId="77777777" w:rsidR="00C00423" w:rsidRDefault="00C00423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0" w:type="dxa"/>
          </w:tcPr>
          <w:p w14:paraId="1B1B29C0" w14:textId="77777777" w:rsidR="00C00423" w:rsidRDefault="00C00423">
            <w:pPr>
              <w:snapToGrid w:val="0"/>
            </w:pPr>
          </w:p>
        </w:tc>
      </w:tr>
    </w:tbl>
    <w:p w14:paraId="0EF69A43" w14:textId="77777777" w:rsidR="00C00423" w:rsidRDefault="00C00423" w:rsidP="00E95391">
      <w:pPr>
        <w:pStyle w:val="Nagwek3"/>
        <w:numPr>
          <w:ilvl w:val="0"/>
          <w:numId w:val="1"/>
        </w:numPr>
        <w:rPr>
          <w:sz w:val="18"/>
          <w:szCs w:val="18"/>
        </w:rPr>
      </w:pPr>
    </w:p>
    <w:p w14:paraId="2588AE52" w14:textId="77777777" w:rsidR="00C00423" w:rsidRDefault="00996B21">
      <w:pPr>
        <w:pStyle w:val="Nagwek3"/>
        <w:ind w:left="-709" w:hanging="142"/>
      </w:pPr>
      <w:r>
        <w:rPr>
          <w:sz w:val="18"/>
          <w:szCs w:val="18"/>
        </w:rPr>
        <w:t xml:space="preserve">    Data i podpis matki</w:t>
      </w:r>
      <w:r w:rsidR="00C00423">
        <w:rPr>
          <w:sz w:val="18"/>
          <w:szCs w:val="18"/>
        </w:rPr>
        <w:tab/>
      </w:r>
      <w:r w:rsidR="00C00423">
        <w:rPr>
          <w:sz w:val="18"/>
          <w:szCs w:val="18"/>
        </w:rPr>
        <w:tab/>
      </w:r>
      <w:r w:rsidR="00C00423">
        <w:rPr>
          <w:sz w:val="18"/>
          <w:szCs w:val="18"/>
        </w:rPr>
        <w:tab/>
      </w:r>
      <w:r w:rsidR="00C00423">
        <w:rPr>
          <w:sz w:val="18"/>
          <w:szCs w:val="18"/>
        </w:rPr>
        <w:tab/>
        <w:t xml:space="preserve">              </w:t>
      </w:r>
      <w:r>
        <w:rPr>
          <w:sz w:val="18"/>
          <w:szCs w:val="18"/>
        </w:rPr>
        <w:t xml:space="preserve">                               </w:t>
      </w:r>
      <w:r w:rsidR="00C00423">
        <w:rPr>
          <w:sz w:val="18"/>
          <w:szCs w:val="18"/>
        </w:rPr>
        <w:t xml:space="preserve">      Data i podpis ojca</w:t>
      </w:r>
    </w:p>
    <w:tbl>
      <w:tblPr>
        <w:tblW w:w="0" w:type="auto"/>
        <w:tblInd w:w="-7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94"/>
        <w:gridCol w:w="2419"/>
        <w:gridCol w:w="4345"/>
      </w:tblGrid>
      <w:tr w:rsidR="00C00423" w14:paraId="39B81BF3" w14:textId="77777777">
        <w:trPr>
          <w:trHeight w:val="358"/>
        </w:trPr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43930" w14:textId="77777777" w:rsidR="00C00423" w:rsidRDefault="00C00423">
            <w:pPr>
              <w:tabs>
                <w:tab w:val="left" w:pos="5370"/>
              </w:tabs>
              <w:snapToGrid w:val="0"/>
              <w:jc w:val="both"/>
            </w:pPr>
          </w:p>
        </w:tc>
        <w:tc>
          <w:tcPr>
            <w:tcW w:w="2419" w:type="dxa"/>
            <w:tcBorders>
              <w:left w:val="single" w:sz="4" w:space="0" w:color="000000"/>
            </w:tcBorders>
          </w:tcPr>
          <w:p w14:paraId="5C629F28" w14:textId="77777777" w:rsidR="00C00423" w:rsidRDefault="00C00423">
            <w:pPr>
              <w:snapToGrid w:val="0"/>
              <w:rPr>
                <w:bCs/>
                <w:sz w:val="18"/>
                <w:szCs w:val="18"/>
              </w:rPr>
            </w:pP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0AEA0" w14:textId="77777777" w:rsidR="00C00423" w:rsidRDefault="00C00423">
            <w:pPr>
              <w:snapToGrid w:val="0"/>
              <w:rPr>
                <w:bCs/>
                <w:sz w:val="18"/>
                <w:szCs w:val="18"/>
              </w:rPr>
            </w:pPr>
          </w:p>
        </w:tc>
      </w:tr>
    </w:tbl>
    <w:p w14:paraId="6714FB5D" w14:textId="77777777" w:rsidR="00C00423" w:rsidRDefault="00C00423">
      <w:pPr>
        <w:rPr>
          <w:sz w:val="18"/>
          <w:szCs w:val="18"/>
        </w:rPr>
      </w:pPr>
    </w:p>
    <w:p w14:paraId="2AFC0091" w14:textId="77777777" w:rsidR="00C00423" w:rsidRDefault="00C00423">
      <w:pPr>
        <w:rPr>
          <w:sz w:val="18"/>
          <w:szCs w:val="18"/>
        </w:rPr>
      </w:pPr>
    </w:p>
    <w:p w14:paraId="20AE9617" w14:textId="77777777" w:rsidR="00996B21" w:rsidRDefault="00996B21">
      <w:pPr>
        <w:rPr>
          <w:sz w:val="18"/>
          <w:szCs w:val="18"/>
        </w:rPr>
      </w:pPr>
    </w:p>
    <w:p w14:paraId="64C0BAE8" w14:textId="77777777" w:rsidR="00C00423" w:rsidRDefault="00C00423">
      <w:pPr>
        <w:spacing w:line="200" w:lineRule="atLeast"/>
        <w:jc w:val="center"/>
        <w:rPr>
          <w:color w:val="000000"/>
          <w:sz w:val="18"/>
          <w:szCs w:val="18"/>
        </w:rPr>
      </w:pPr>
    </w:p>
    <w:p w14:paraId="50CF4C38" w14:textId="77777777" w:rsidR="00C00423" w:rsidRDefault="00C00423">
      <w:pPr>
        <w:spacing w:line="200" w:lineRule="atLeast"/>
        <w:rPr>
          <w:color w:val="000000"/>
          <w:sz w:val="18"/>
          <w:szCs w:val="18"/>
        </w:rPr>
      </w:pPr>
    </w:p>
    <w:p w14:paraId="3BABD670" w14:textId="77777777" w:rsidR="002E3325" w:rsidRPr="003D04FD" w:rsidRDefault="002E3325">
      <w:pPr>
        <w:spacing w:line="200" w:lineRule="atLeast"/>
        <w:rPr>
          <w:color w:val="000000"/>
          <w:sz w:val="22"/>
          <w:szCs w:val="22"/>
        </w:rPr>
      </w:pPr>
    </w:p>
    <w:p w14:paraId="4A4E5536" w14:textId="77777777" w:rsidR="00E95391" w:rsidRDefault="00E95391" w:rsidP="001A29C9">
      <w:pPr>
        <w:spacing w:after="160" w:line="259" w:lineRule="auto"/>
        <w:jc w:val="both"/>
        <w:rPr>
          <w:b/>
          <w:sz w:val="22"/>
          <w:szCs w:val="22"/>
          <w:lang w:eastAsia="en-US"/>
        </w:rPr>
      </w:pPr>
    </w:p>
    <w:sectPr w:rsidR="00E95391">
      <w:pgSz w:w="11906" w:h="16838"/>
      <w:pgMar w:top="680" w:right="1106" w:bottom="283" w:left="1418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PSMT">
    <w:charset w:val="00"/>
    <w:family w:val="roman"/>
    <w:pitch w:val="default"/>
  </w:font>
  <w:font w:name="TimesNewRoman">
    <w:charset w:val="00"/>
    <w:family w:val="roman"/>
    <w:pitch w:val="default"/>
  </w:font>
  <w:font w:name="ArialMT">
    <w:charset w:val="EE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eastAsia="Arial" w:hAnsi="Symbol" w:cs="Symbol"/>
        <w:color w:val="000000"/>
        <w:sz w:val="14"/>
        <w:szCs w:val="18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Wingdings" w:hAnsi="Wingdings" w:cs="Courier New"/>
      </w:r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ascii="Courier New" w:hAnsi="Courier New" w:cs="Courier New"/>
      </w:r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Nagwek10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  <w:position w:val="0"/>
        <w:sz w:val="24"/>
        <w:vertAlign w:val="baselin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Wingdings" w:hAnsi="Wingdings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ascii="Courier New" w:hAnsi="Courier New" w:cs="Courier New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18"/>
        <w:szCs w:val="18"/>
      </w:rPr>
    </w:lvl>
  </w:abstractNum>
  <w:abstractNum w:abstractNumId="3" w15:restartNumberingAfterBreak="0">
    <w:nsid w:val="2244555D"/>
    <w:multiLevelType w:val="hybridMultilevel"/>
    <w:tmpl w:val="1A0493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5C77D6"/>
    <w:multiLevelType w:val="hybridMultilevel"/>
    <w:tmpl w:val="64568F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106AB3"/>
    <w:multiLevelType w:val="hybridMultilevel"/>
    <w:tmpl w:val="DFE85A06"/>
    <w:lvl w:ilvl="0" w:tplc="0415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63E75093"/>
    <w:multiLevelType w:val="hybridMultilevel"/>
    <w:tmpl w:val="1F0447A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281963">
    <w:abstractNumId w:val="0"/>
  </w:num>
  <w:num w:numId="2" w16cid:durableId="494342841">
    <w:abstractNumId w:val="1"/>
  </w:num>
  <w:num w:numId="3" w16cid:durableId="320349138">
    <w:abstractNumId w:val="2"/>
  </w:num>
  <w:num w:numId="4" w16cid:durableId="621961120">
    <w:abstractNumId w:val="5"/>
  </w:num>
  <w:num w:numId="5" w16cid:durableId="175732885">
    <w:abstractNumId w:val="6"/>
  </w:num>
  <w:num w:numId="6" w16cid:durableId="639847116">
    <w:abstractNumId w:val="4"/>
  </w:num>
  <w:num w:numId="7" w16cid:durableId="11124740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B99"/>
    <w:rsid w:val="00080827"/>
    <w:rsid w:val="001A29C9"/>
    <w:rsid w:val="00272939"/>
    <w:rsid w:val="00272E82"/>
    <w:rsid w:val="002775C3"/>
    <w:rsid w:val="002E0D9D"/>
    <w:rsid w:val="002E3325"/>
    <w:rsid w:val="00345055"/>
    <w:rsid w:val="00397A87"/>
    <w:rsid w:val="003D04FD"/>
    <w:rsid w:val="004831C1"/>
    <w:rsid w:val="004E6702"/>
    <w:rsid w:val="00514F1A"/>
    <w:rsid w:val="00524D36"/>
    <w:rsid w:val="00684780"/>
    <w:rsid w:val="006F0B0E"/>
    <w:rsid w:val="006F63C6"/>
    <w:rsid w:val="007C5C4F"/>
    <w:rsid w:val="007F0609"/>
    <w:rsid w:val="008D6B99"/>
    <w:rsid w:val="008D73C6"/>
    <w:rsid w:val="0098681E"/>
    <w:rsid w:val="00996B21"/>
    <w:rsid w:val="00A24C1B"/>
    <w:rsid w:val="00AE0B6B"/>
    <w:rsid w:val="00B26646"/>
    <w:rsid w:val="00BB0D11"/>
    <w:rsid w:val="00C00423"/>
    <w:rsid w:val="00C01123"/>
    <w:rsid w:val="00C1017A"/>
    <w:rsid w:val="00D8022B"/>
    <w:rsid w:val="00D81824"/>
    <w:rsid w:val="00E42038"/>
    <w:rsid w:val="00E70B69"/>
    <w:rsid w:val="00E95391"/>
    <w:rsid w:val="00E96015"/>
    <w:rsid w:val="00F31C9A"/>
    <w:rsid w:val="00FC05A8"/>
    <w:rsid w:val="00FC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04AAE6"/>
  <w15:chartTrackingRefBased/>
  <w15:docId w15:val="{C06221E6-6141-4494-BA15-0F5588FDF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kern w:val="1"/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utlineLvl w:val="0"/>
    </w:pPr>
    <w:rPr>
      <w:rFonts w:ascii="Arial" w:hAnsi="Arial" w:cs="Arial"/>
      <w:b/>
      <w:bCs/>
      <w:sz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jc w:val="center"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outlineLvl w:val="2"/>
    </w:pPr>
    <w:rPr>
      <w:b/>
      <w:bCs/>
      <w:sz w:val="22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spacing w:line="288" w:lineRule="auto"/>
      <w:outlineLvl w:val="3"/>
    </w:pPr>
    <w:rPr>
      <w:rFonts w:ascii="Arial" w:hAnsi="Arial" w:cs="Arial"/>
      <w:b/>
      <w:bCs/>
      <w:sz w:val="20"/>
      <w:u w:val="single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b/>
      <w:bCs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autoSpaceDE w:val="0"/>
      <w:jc w:val="center"/>
      <w:outlineLvl w:val="5"/>
    </w:pPr>
    <w:rPr>
      <w:rFonts w:ascii="Arial" w:hAnsi="Arial" w:cs="Arial"/>
      <w:b/>
      <w:bCs/>
      <w:sz w:val="20"/>
      <w:szCs w:val="25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spacing w:line="288" w:lineRule="auto"/>
      <w:jc w:val="center"/>
      <w:outlineLvl w:val="6"/>
    </w:pPr>
    <w:rPr>
      <w:rFonts w:ascii="Arial" w:hAnsi="Arial" w:cs="Arial"/>
      <w:b/>
      <w:bCs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7"/>
        <w:numId w:val="1"/>
      </w:numPr>
      <w:spacing w:line="288" w:lineRule="auto"/>
      <w:outlineLvl w:val="7"/>
    </w:pPr>
    <w:rPr>
      <w:rFonts w:ascii="Arial" w:hAnsi="Arial" w:cs="Arial"/>
      <w:b/>
      <w:bCs/>
      <w:sz w:val="18"/>
      <w:u w:val="single"/>
    </w:rPr>
  </w:style>
  <w:style w:type="paragraph" w:styleId="Nagwek9">
    <w:name w:val="heading 9"/>
    <w:basedOn w:val="Normalny"/>
    <w:next w:val="Normalny"/>
    <w:qFormat/>
    <w:pPr>
      <w:keepNext/>
      <w:numPr>
        <w:ilvl w:val="8"/>
        <w:numId w:val="1"/>
      </w:numPr>
      <w:spacing w:line="288" w:lineRule="auto"/>
      <w:outlineLvl w:val="8"/>
    </w:pPr>
    <w:rPr>
      <w:rFonts w:ascii="Arial" w:hAnsi="Arial" w:cs="Arial"/>
      <w:b/>
      <w:bCs/>
      <w:sz w:val="16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Arial" w:hAnsi="Symbol" w:cs="Symbol"/>
      <w:color w:val="000000"/>
      <w:sz w:val="14"/>
      <w:szCs w:val="18"/>
    </w:rPr>
  </w:style>
  <w:style w:type="character" w:customStyle="1" w:styleId="WW8Num1z1">
    <w:name w:val="WW8Num1z1"/>
    <w:rPr>
      <w:rFonts w:ascii="Wingdings" w:hAnsi="Wingdings" w:cs="Courier New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  <w:rPr>
      <w:rFonts w:ascii="Courier New" w:hAnsi="Courier New" w:cs="Courier New"/>
    </w:rPr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  <w:position w:val="0"/>
      <w:sz w:val="24"/>
      <w:vertAlign w:val="baseline"/>
    </w:rPr>
  </w:style>
  <w:style w:type="character" w:customStyle="1" w:styleId="WW8Num2z1">
    <w:name w:val="WW8Num2z1"/>
    <w:rPr>
      <w:rFonts w:ascii="Wingdings" w:hAnsi="Wingdings" w:cs="Courier New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  <w:rPr>
      <w:rFonts w:ascii="Courier New" w:hAnsi="Courier New" w:cs="Courier New"/>
    </w:rPr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Symbol"/>
      <w:sz w:val="18"/>
      <w:szCs w:val="18"/>
    </w:rPr>
  </w:style>
  <w:style w:type="character" w:customStyle="1" w:styleId="WW8Num3z1">
    <w:name w:val="WW8Num3z1"/>
    <w:rPr>
      <w:rFonts w:ascii="Wingdings" w:hAnsi="Wingdings" w:cs="Courier New"/>
    </w:rPr>
  </w:style>
  <w:style w:type="character" w:customStyle="1" w:styleId="WW8Num3z4">
    <w:name w:val="WW8Num3z4"/>
    <w:rPr>
      <w:rFonts w:ascii="Courier New" w:hAnsi="Courier New" w:cs="Courier New"/>
    </w:rPr>
  </w:style>
  <w:style w:type="character" w:customStyle="1" w:styleId="WW8Num4z0">
    <w:name w:val="WW8Num4z0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Wingdings" w:hAnsi="Wingdings" w:cs="Wingdings"/>
    </w:rPr>
  </w:style>
  <w:style w:type="character" w:customStyle="1" w:styleId="WW8Num5z4">
    <w:name w:val="WW8Num5z4"/>
    <w:rPr>
      <w:rFonts w:ascii="Courier New" w:hAnsi="Courier New" w:cs="Courier New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hint="default"/>
    </w:rPr>
  </w:style>
  <w:style w:type="character" w:customStyle="1" w:styleId="WW8Num10z0">
    <w:name w:val="WW8Num10z0"/>
    <w:rPr>
      <w:rFonts w:ascii="Wingdings" w:hAnsi="Wingdings" w:cs="Wingdings"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ascii="Symbol" w:hAnsi="Symbol" w:cs="Symbol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  <w:b w:val="0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  <w:b w:val="0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Times New Roman" w:hAnsi="Times New Roman" w:cs="Times New Roman" w:hint="default"/>
    </w:rPr>
  </w:style>
  <w:style w:type="character" w:customStyle="1" w:styleId="WW8Num20z0">
    <w:name w:val="WW8Num20z0"/>
    <w:rPr>
      <w:rFonts w:hint="default"/>
      <w:b w:val="0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ascii="Calibri" w:eastAsia="Calibri" w:hAnsi="Calibri" w:cs="Calibri"/>
      <w:sz w:val="22"/>
      <w:szCs w:val="22"/>
      <w:lang w:val="pl-PL" w:eastAsia="ar-SA" w:bidi="ar-SA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rPr>
      <w:rFonts w:ascii="Arial" w:hAnsi="Arial" w:cs="Arial"/>
      <w:b/>
      <w:bCs/>
      <w:color w:val="3D5883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WW-Znakiprzypiswdolnych">
    <w:name w:val="WW-Znaki przypisów dolnych"/>
    <w:rPr>
      <w:vertAlign w:val="superscript"/>
    </w:rPr>
  </w:style>
  <w:style w:type="character" w:customStyle="1" w:styleId="h2">
    <w:name w:val="h2"/>
    <w:basedOn w:val="Domylnaczcionkaakapitu1"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Tytu">
    <w:name w:val="Title"/>
    <w:basedOn w:val="Normalny"/>
    <w:next w:val="Podtytu"/>
    <w:qFormat/>
    <w:pPr>
      <w:jc w:val="center"/>
    </w:pPr>
    <w:rPr>
      <w:rFonts w:ascii="Arial" w:hAnsi="Arial" w:cs="Arial"/>
      <w:b/>
      <w:bCs/>
    </w:rPr>
  </w:style>
  <w:style w:type="paragraph" w:styleId="Podtytu">
    <w:name w:val="Subtitle"/>
    <w:basedOn w:val="Nagwek11"/>
    <w:next w:val="Tekstpodstawowy"/>
    <w:qFormat/>
    <w:pPr>
      <w:jc w:val="center"/>
    </w:pPr>
    <w:rPr>
      <w:i/>
      <w:iCs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paragraph" w:customStyle="1" w:styleId="Default">
    <w:name w:val="Default"/>
    <w:pPr>
      <w:suppressAutoHyphens/>
      <w:autoSpaceDE w:val="0"/>
    </w:pPr>
    <w:rPr>
      <w:rFonts w:ascii="Book Antiqua" w:hAnsi="Book Antiqua" w:cs="Book Antiqua"/>
      <w:color w:val="000000"/>
      <w:kern w:val="1"/>
      <w:sz w:val="24"/>
      <w:szCs w:val="24"/>
      <w:lang w:eastAsia="ar-S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Plandokumentu">
    <w:name w:val="Plan dokumentu"/>
    <w:basedOn w:val="Normalny"/>
    <w:rPr>
      <w:rFonts w:ascii="Tahoma" w:hAnsi="Tahoma" w:cs="Tahoma"/>
      <w:sz w:val="16"/>
      <w:szCs w:val="16"/>
      <w:lang w:val="x-none"/>
    </w:rPr>
  </w:style>
  <w:style w:type="paragraph" w:styleId="Tekstprzypisudolnego">
    <w:name w:val="footnote text"/>
    <w:basedOn w:val="Normalny"/>
    <w:rPr>
      <w:rFonts w:ascii="Arial" w:hAnsi="Arial" w:cs="Arial"/>
      <w:b/>
      <w:bCs/>
      <w:color w:val="3D5883"/>
      <w:sz w:val="20"/>
      <w:szCs w:val="20"/>
      <w:lang w:val="x-none"/>
    </w:rPr>
  </w:style>
  <w:style w:type="paragraph" w:styleId="NormalnyWeb">
    <w:name w:val="Normal (Web)"/>
    <w:basedOn w:val="Normalny"/>
    <w:pPr>
      <w:spacing w:before="280" w:after="119"/>
    </w:pPr>
  </w:style>
  <w:style w:type="paragraph" w:customStyle="1" w:styleId="Zawartoramki">
    <w:name w:val="Zawartość ramki"/>
    <w:basedOn w:val="Tekstpodstawowy"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Nagwek10">
    <w:name w:val="Nagłówek 10"/>
    <w:basedOn w:val="Nagwek11"/>
    <w:next w:val="Tekstpodstawowy"/>
    <w:pPr>
      <w:numPr>
        <w:numId w:val="2"/>
      </w:numPr>
    </w:pPr>
    <w:rPr>
      <w:b/>
      <w:bCs/>
      <w:sz w:val="21"/>
      <w:szCs w:val="21"/>
    </w:rPr>
  </w:style>
  <w:style w:type="character" w:styleId="Pogrubienie">
    <w:name w:val="Strong"/>
    <w:uiPriority w:val="22"/>
    <w:qFormat/>
    <w:rsid w:val="001A29C9"/>
    <w:rPr>
      <w:rFonts w:cs="Times New Roman"/>
      <w:b/>
    </w:rPr>
  </w:style>
  <w:style w:type="paragraph" w:styleId="Tekstpodstawowy2">
    <w:name w:val="Body Text 2"/>
    <w:basedOn w:val="Normalny"/>
    <w:link w:val="Tekstpodstawowy2Znak"/>
    <w:uiPriority w:val="99"/>
    <w:unhideWhenUsed/>
    <w:rsid w:val="003D04FD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rsid w:val="003D04FD"/>
    <w:rPr>
      <w:kern w:val="1"/>
      <w:sz w:val="24"/>
      <w:szCs w:val="24"/>
      <w:lang w:eastAsia="ar-SA"/>
    </w:rPr>
  </w:style>
  <w:style w:type="paragraph" w:styleId="Akapitzlist">
    <w:name w:val="List Paragraph"/>
    <w:basedOn w:val="Normalny"/>
    <w:rsid w:val="00397A87"/>
    <w:pPr>
      <w:autoSpaceDN w:val="0"/>
      <w:spacing w:after="200" w:line="276" w:lineRule="auto"/>
      <w:ind w:left="720"/>
      <w:textAlignment w:val="baseline"/>
    </w:pPr>
    <w:rPr>
      <w:rFonts w:ascii="Calibri" w:eastAsia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866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przyjęcie do oddziału przedszkolnego</vt:lpstr>
    </vt:vector>
  </TitlesOfParts>
  <Company>Microsoft</Company>
  <LinksUpToDate>false</LinksUpToDate>
  <CharactersWithSpaces>6053</CharactersWithSpaces>
  <SharedDoc>false</SharedDoc>
  <HLinks>
    <vt:vector size="6" baseType="variant">
      <vt:variant>
        <vt:i4>6553602</vt:i4>
      </vt:variant>
      <vt:variant>
        <vt:i4>0</vt:i4>
      </vt:variant>
      <vt:variant>
        <vt:i4>0</vt:i4>
      </vt:variant>
      <vt:variant>
        <vt:i4>5</vt:i4>
      </vt:variant>
      <vt:variant>
        <vt:lpwstr>mailto:dyrektorpp6@radomsko.pl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przyjęcie do oddziału przedszkolnego</dc:title>
  <dc:subject/>
  <dc:creator>XP</dc:creator>
  <cp:keywords/>
  <cp:lastModifiedBy>Jadwiga Grzegorczyk</cp:lastModifiedBy>
  <cp:revision>5</cp:revision>
  <cp:lastPrinted>2023-01-27T07:44:00Z</cp:lastPrinted>
  <dcterms:created xsi:type="dcterms:W3CDTF">2024-12-08T14:53:00Z</dcterms:created>
  <dcterms:modified xsi:type="dcterms:W3CDTF">2026-01-26T07:38:00Z</dcterms:modified>
</cp:coreProperties>
</file>